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421CD" w14:textId="77777777" w:rsidR="0003724F" w:rsidRPr="0003724F" w:rsidRDefault="0003724F" w:rsidP="0003724F">
      <w:pPr>
        <w:pBdr>
          <w:bottom w:val="none" w:sz="0" w:space="12" w:color="auto"/>
        </w:pBdr>
        <w:spacing w:line="800" w:lineRule="atLeast"/>
        <w:jc w:val="center"/>
        <w:textAlignment w:val="baseline"/>
        <w:rPr>
          <w:rFonts w:ascii="Palatino Linotype" w:eastAsia="Palatino Linotype" w:hAnsi="Palatino Linotype" w:cs="Palatino Linotype"/>
          <w:b/>
          <w:bCs/>
          <w:smallCaps/>
          <w:color w:val="000000"/>
          <w:kern w:val="0"/>
          <w:sz w:val="48"/>
          <w:szCs w:val="48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b/>
          <w:bCs/>
          <w:smallCaps/>
          <w:color w:val="000000"/>
          <w:kern w:val="0"/>
          <w:sz w:val="48"/>
          <w:szCs w:val="48"/>
          <w:lang w:val="en-US" w:bidi="ar-SA"/>
          <w14:ligatures w14:val="none"/>
        </w:rPr>
        <w:t>Sukhdeep Kaur Dhanoa</w:t>
      </w:r>
    </w:p>
    <w:p w14:paraId="2CA19A41" w14:textId="77777777" w:rsidR="0003724F" w:rsidRPr="0003724F" w:rsidRDefault="0003724F" w:rsidP="0003724F">
      <w:pPr>
        <w:pBdr>
          <w:top w:val="single" w:sz="8" w:space="0" w:color="000000"/>
          <w:bottom w:val="single" w:sz="24" w:space="0" w:color="000000"/>
        </w:pBdr>
        <w:spacing w:line="0" w:lineRule="atLeast"/>
        <w:textAlignment w:val="baseline"/>
        <w:rPr>
          <w:rFonts w:ascii="Palatino Linotype" w:eastAsia="Palatino Linotype" w:hAnsi="Palatino Linotype" w:cs="Palatino Linotype"/>
          <w:color w:val="000000"/>
          <w:kern w:val="0"/>
          <w:sz w:val="0"/>
          <w:szCs w:val="0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color w:val="000000"/>
          <w:kern w:val="0"/>
          <w:sz w:val="0"/>
          <w:szCs w:val="0"/>
          <w:lang w:val="en-US" w:bidi="ar-SA"/>
          <w14:ligatures w14:val="none"/>
        </w:rPr>
        <w:t> </w:t>
      </w:r>
    </w:p>
    <w:p w14:paraId="4EA76EED" w14:textId="77777777" w:rsidR="0003724F" w:rsidRPr="0003724F" w:rsidRDefault="0003724F" w:rsidP="0003724F">
      <w:pPr>
        <w:spacing w:line="0" w:lineRule="atLeast"/>
        <w:textAlignment w:val="baseline"/>
        <w:rPr>
          <w:rFonts w:ascii="Palatino Linotype" w:eastAsia="Palatino Linotype" w:hAnsi="Palatino Linotype" w:cs="Palatino Linotype"/>
          <w:kern w:val="0"/>
          <w:sz w:val="0"/>
          <w:szCs w:val="0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0"/>
          <w:szCs w:val="0"/>
          <w:lang w:val="en-US" w:bidi="ar-SA"/>
          <w14:ligatures w14:val="none"/>
        </w:rPr>
        <w:t> </w:t>
      </w:r>
    </w:p>
    <w:p w14:paraId="08576699" w14:textId="77777777" w:rsidR="0003724F" w:rsidRPr="0003724F" w:rsidRDefault="0003724F" w:rsidP="0003724F">
      <w:pPr>
        <w:pBdr>
          <w:bottom w:val="none" w:sz="0" w:space="8" w:color="auto"/>
        </w:pBdr>
        <w:spacing w:before="200" w:line="380" w:lineRule="atLeast"/>
        <w:jc w:val="center"/>
        <w:textAlignment w:val="baseline"/>
        <w:rPr>
          <w:rFonts w:ascii="Palatino Linotype" w:eastAsia="Palatino Linotype" w:hAnsi="Palatino Linotype" w:cs="Palatino Linotype"/>
          <w:kern w:val="0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lang w:val="en-US" w:bidi="ar-SA"/>
          <w14:ligatures w14:val="none"/>
        </w:rPr>
        <w:t>•  </w:t>
      </w: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Mississauga, ON L4T1Z2</w:t>
      </w:r>
      <w:r w:rsidRPr="0003724F">
        <w:rPr>
          <w:rFonts w:ascii="Palatino Linotype" w:eastAsia="Palatino Linotype" w:hAnsi="Palatino Linotype" w:cs="Palatino Linotype"/>
          <w:kern w:val="0"/>
          <w:lang w:val="en-US" w:bidi="ar-SA"/>
          <w14:ligatures w14:val="none"/>
        </w:rPr>
        <w:t xml:space="preserve"> </w:t>
      </w: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• 4164504640 • sukhdeep16995@gmail.com</w:t>
      </w:r>
      <w:r w:rsidRPr="0003724F">
        <w:rPr>
          <w:rFonts w:ascii="Palatino Linotype" w:eastAsia="Palatino Linotype" w:hAnsi="Palatino Linotype" w:cs="Palatino Linotype"/>
          <w:kern w:val="0"/>
          <w:lang w:val="en-US" w:bidi="ar-SA"/>
          <w14:ligatures w14:val="none"/>
        </w:rPr>
        <w:t xml:space="preserve">  </w:t>
      </w:r>
    </w:p>
    <w:p w14:paraId="1C07AFA9" w14:textId="77777777" w:rsidR="0003724F" w:rsidRPr="0003724F" w:rsidRDefault="0003724F" w:rsidP="0003724F">
      <w:pPr>
        <w:spacing w:before="240" w:after="200" w:line="440" w:lineRule="atLeast"/>
        <w:textAlignment w:val="baseline"/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  <w:t>Professional Summary</w:t>
      </w:r>
    </w:p>
    <w:p w14:paraId="6DEAA315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· Registered Nurse </w:t>
      </w:r>
      <w:proofErr w:type="spellStart"/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backhome</w:t>
      </w:r>
      <w:proofErr w:type="spellEnd"/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. Experienced nursing professional with excellent skills in patient assessment, disease management and medication administration. Proven track record of delivering high-quality care.</w:t>
      </w:r>
    </w:p>
    <w:p w14:paraId="5D7F61C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.Strong analytical skills, capable of assessing conditions and implementing</w:t>
      </w:r>
    </w:p>
    <w:p w14:paraId="7AD6E09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appropriate intervention.</w:t>
      </w:r>
    </w:p>
    <w:p w14:paraId="2072DDC5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· Great ability to manage, organize and resolve the problems.</w:t>
      </w:r>
    </w:p>
    <w:p w14:paraId="71B28B08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· Well developed diagnostic and critical thinking skills</w:t>
      </w:r>
    </w:p>
    <w:p w14:paraId="698CA22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· Ability to work in a flexible schedule.</w:t>
      </w:r>
    </w:p>
    <w:p w14:paraId="53356964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· Sound knowledge of Medical and surgical equipment</w:t>
      </w:r>
    </w:p>
    <w:p w14:paraId="4318F62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· Excellent communication skills both in oral and writing</w:t>
      </w:r>
    </w:p>
    <w:p w14:paraId="2FA7DAF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· Self-motivated, team player, quick learner, </w:t>
      </w:r>
      <w:proofErr w:type="spellStart"/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multiskilled</w:t>
      </w:r>
      <w:proofErr w:type="spellEnd"/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 and competent and innovative.</w:t>
      </w:r>
    </w:p>
    <w:p w14:paraId="5587C9F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.</w:t>
      </w:r>
    </w:p>
    <w:p w14:paraId="555BBDDB" w14:textId="77777777" w:rsidR="0003724F" w:rsidRPr="0003724F" w:rsidRDefault="0003724F" w:rsidP="0003724F">
      <w:pPr>
        <w:spacing w:before="240" w:after="200" w:line="440" w:lineRule="atLeast"/>
        <w:textAlignment w:val="baseline"/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  <w:t>Skills</w:t>
      </w:r>
    </w:p>
    <w:tbl>
      <w:tblPr>
        <w:tblStyle w:val="divdocument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520"/>
        <w:gridCol w:w="5520"/>
      </w:tblGrid>
      <w:tr w:rsidR="0003724F" w:rsidRPr="0003724F" w14:paraId="48579383" w14:textId="77777777" w:rsidTr="00B132D2">
        <w:tc>
          <w:tcPr>
            <w:tcW w:w="55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8F4C15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Strong clinical judgment</w:t>
            </w:r>
          </w:p>
          <w:p w14:paraId="03668D16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Acute care expertise</w:t>
            </w:r>
          </w:p>
          <w:p w14:paraId="103F3519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Preceptor</w:t>
            </w:r>
          </w:p>
          <w:p w14:paraId="63E4CB15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High level of autonomy</w:t>
            </w:r>
          </w:p>
          <w:p w14:paraId="5B4FDE03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Fluent in English</w:t>
            </w:r>
          </w:p>
          <w:p w14:paraId="2204FCD2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Patient/family focused</w:t>
            </w:r>
          </w:p>
          <w:p w14:paraId="3463D510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Patient evaluation/intervention</w:t>
            </w:r>
          </w:p>
        </w:tc>
        <w:tc>
          <w:tcPr>
            <w:tcW w:w="5520" w:type="dxa"/>
            <w:tcBorders>
              <w:left w:val="single" w:sz="8" w:space="0" w:color="FEFDFD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F1994E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Patient and family advocacy</w:t>
            </w:r>
          </w:p>
          <w:p w14:paraId="73934503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Foley catheter insertion/removal familiarity</w:t>
            </w:r>
          </w:p>
          <w:p w14:paraId="73CB71B5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Patient positioning competency</w:t>
            </w:r>
          </w:p>
          <w:p w14:paraId="5ED62310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Thorough physical assessments</w:t>
            </w:r>
          </w:p>
          <w:p w14:paraId="580C15D2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Adept at prioritizing/managing deadlines</w:t>
            </w:r>
          </w:p>
          <w:p w14:paraId="62AE008A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Problem resolution capability</w:t>
            </w:r>
          </w:p>
        </w:tc>
      </w:tr>
    </w:tbl>
    <w:p w14:paraId="62C2D936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Strong clinical judgment</w:t>
      </w:r>
    </w:p>
    <w:p w14:paraId="6813D78A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Acute care expertise</w:t>
      </w:r>
    </w:p>
    <w:p w14:paraId="5C40AAB0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Preceptor</w:t>
      </w:r>
    </w:p>
    <w:p w14:paraId="37E10ECF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High level of autonomy</w:t>
      </w:r>
    </w:p>
    <w:p w14:paraId="5001F21E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Fluent in English</w:t>
      </w:r>
    </w:p>
    <w:p w14:paraId="75B23758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Patient/family focused</w:t>
      </w:r>
    </w:p>
    <w:p w14:paraId="510231FD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Patient evaluation/intervention</w:t>
      </w:r>
    </w:p>
    <w:p w14:paraId="5C449CE3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Patient and family advocacy</w:t>
      </w:r>
    </w:p>
    <w:p w14:paraId="4F439278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Foley catheter insertion/removal familiarity</w:t>
      </w:r>
    </w:p>
    <w:p w14:paraId="6E56F5E9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Patient positioning competency</w:t>
      </w:r>
    </w:p>
    <w:p w14:paraId="1924D033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Thorough physical assessments</w:t>
      </w:r>
    </w:p>
    <w:p w14:paraId="3454053A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Adept at prioritizing/managing deadlines</w:t>
      </w:r>
    </w:p>
    <w:p w14:paraId="16594D9A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Problem resolution capability</w:t>
      </w:r>
    </w:p>
    <w:p w14:paraId="7B02C404" w14:textId="77777777" w:rsidR="0003724F" w:rsidRPr="0003724F" w:rsidRDefault="0003724F" w:rsidP="0003724F">
      <w:pPr>
        <w:spacing w:before="240" w:after="200" w:line="440" w:lineRule="atLeast"/>
        <w:textAlignment w:val="baseline"/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  <w:t>Work History</w:t>
      </w:r>
    </w:p>
    <w:p w14:paraId="08A936CB" w14:textId="77777777" w:rsidR="00390AF4" w:rsidRDefault="00390AF4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2 weeks worked under Supervision as RPN.</w:t>
      </w:r>
    </w:p>
    <w:p w14:paraId="3426BAB3" w14:textId="2263C53F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Registered Nurse, Medical-Surgical Unit, </w:t>
      </w:r>
      <w:r w:rsidR="007B1EF6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10/2017-11/2018</w:t>
      </w:r>
    </w:p>
    <w:p w14:paraId="4CD5386C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MKH – Patiala, PUNJAB</w:t>
      </w:r>
    </w:p>
    <w:p w14:paraId="2AE26772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Act quickly in emergency situations to ensure a high quality patient care outcome.</w:t>
      </w:r>
    </w:p>
    <w:p w14:paraId="4AA73C95" w14:textId="019038F7" w:rsidR="0003724F" w:rsidRPr="0003724F" w:rsidRDefault="0003724F" w:rsidP="0003724F">
      <w:pPr>
        <w:spacing w:before="400"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lastRenderedPageBreak/>
        <w:t xml:space="preserve">Personal Support Worker, 05/2020 to </w:t>
      </w:r>
      <w:r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January 31,2024.</w:t>
      </w:r>
    </w:p>
    <w:p w14:paraId="0CCBF480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proofErr w:type="spellStart"/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SHANNEX</w:t>
      </w:r>
      <w:proofErr w:type="spellEnd"/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 – MISSISSAUGA, ON</w:t>
      </w:r>
    </w:p>
    <w:p w14:paraId="076F9A36" w14:textId="77777777" w:rsidR="0003724F" w:rsidRPr="0003724F" w:rsidRDefault="0003724F" w:rsidP="0003724F">
      <w:pPr>
        <w:numPr>
          <w:ilvl w:val="0"/>
          <w:numId w:val="5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Assisted with daily living activities, running errands, and household chores.</w:t>
      </w:r>
    </w:p>
    <w:p w14:paraId="5F7BB693" w14:textId="77777777" w:rsidR="0003724F" w:rsidRPr="0003724F" w:rsidRDefault="0003724F" w:rsidP="0003724F">
      <w:pPr>
        <w:numPr>
          <w:ilvl w:val="0"/>
          <w:numId w:val="5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Consulted with supervisors to assess cases and plan strategies for enhancing care.</w:t>
      </w:r>
    </w:p>
    <w:p w14:paraId="2817FEA5" w14:textId="77777777" w:rsidR="0003724F" w:rsidRPr="0003724F" w:rsidRDefault="0003724F" w:rsidP="0003724F">
      <w:pPr>
        <w:numPr>
          <w:ilvl w:val="0"/>
          <w:numId w:val="5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Engaged patients in meaningful conversation, socialization, and activity while providing personal care assistance.</w:t>
      </w:r>
    </w:p>
    <w:p w14:paraId="3B90C03B" w14:textId="77777777" w:rsidR="0003724F" w:rsidRPr="0003724F" w:rsidRDefault="0003724F" w:rsidP="0003724F">
      <w:pPr>
        <w:numPr>
          <w:ilvl w:val="0"/>
          <w:numId w:val="5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Assisted with dressing guidance, grooming, meal preparation, and medication reminders.</w:t>
      </w:r>
    </w:p>
    <w:p w14:paraId="3B2B6B6E" w14:textId="77777777" w:rsidR="0003724F" w:rsidRPr="0003724F" w:rsidRDefault="0003724F" w:rsidP="0003724F">
      <w:pPr>
        <w:spacing w:before="240" w:after="200" w:line="440" w:lineRule="atLeast"/>
        <w:textAlignment w:val="baseline"/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  <w:t>Education</w:t>
      </w:r>
    </w:p>
    <w:p w14:paraId="0BC52631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POST GRADUATE: Registered Nurse (Critical Care Nursing), 08/2020 </w:t>
      </w:r>
    </w:p>
    <w:p w14:paraId="2556E75D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Seneca College of Applied Arts And Technology - North York, ON</w:t>
      </w:r>
    </w:p>
    <w:p w14:paraId="11F6B228" w14:textId="77777777" w:rsidR="0003724F" w:rsidRPr="0003724F" w:rsidRDefault="0003724F" w:rsidP="0003724F">
      <w:pPr>
        <w:spacing w:before="400"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POST GRADUATE DIPLOMA: Registered Nurse, 08/2019 </w:t>
      </w:r>
    </w:p>
    <w:p w14:paraId="401D5411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Seneca College of Applied Arts And Technology - Toronto, ON</w:t>
      </w:r>
    </w:p>
    <w:p w14:paraId="402ED81B" w14:textId="77777777" w:rsidR="0003724F" w:rsidRPr="0003724F" w:rsidRDefault="0003724F" w:rsidP="0003724F">
      <w:pPr>
        <w:spacing w:before="400"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Bachelor of Science: Nursing, 09/2017 </w:t>
      </w:r>
    </w:p>
    <w:p w14:paraId="60256C08" w14:textId="77777777" w:rsid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BABA FARID UNIVERSITY - PUNJAB, INDIA</w:t>
      </w:r>
    </w:p>
    <w:p w14:paraId="6360931F" w14:textId="77777777" w:rsidR="007B1EF6" w:rsidRDefault="007B1EF6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</w:p>
    <w:p w14:paraId="340EECC8" w14:textId="09DC30D0" w:rsidR="00920E2D" w:rsidRDefault="00920E2D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Licenses-</w:t>
      </w:r>
    </w:p>
    <w:p w14:paraId="1CD40881" w14:textId="01932098" w:rsidR="00920E2D" w:rsidRDefault="00920E2D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Registered Practical Nurse.</w:t>
      </w:r>
    </w:p>
    <w:p w14:paraId="77CC1F01" w14:textId="38B712F1" w:rsidR="00920E2D" w:rsidRDefault="00920E2D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CPR, First Aid.</w:t>
      </w:r>
    </w:p>
    <w:p w14:paraId="5E94F635" w14:textId="3B872E2D" w:rsidR="00895404" w:rsidRPr="0003724F" w:rsidRDefault="00895404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</w:p>
    <w:p w14:paraId="16AE6226" w14:textId="77777777" w:rsidR="0003724F" w:rsidRPr="0003724F" w:rsidRDefault="0003724F" w:rsidP="0003724F">
      <w:pPr>
        <w:spacing w:line="14" w:lineRule="exact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Times New Roman" w:eastAsia="Times New Roman" w:hAnsi="Times New Roman" w:cs="Times New Roman"/>
          <w:color w:val="FFFFFF"/>
          <w:kern w:val="0"/>
          <w:sz w:val="2"/>
          <w:szCs w:val="24"/>
          <w:lang w:val="en-US" w:bidi="ar-SA"/>
          <w14:ligatures w14:val="none"/>
        </w:rPr>
        <w:t>#HRJ#c2a2f6e1-f1dd-4d60-963a-4cf7069647e2#</w:t>
      </w:r>
    </w:p>
    <w:p w14:paraId="1DD09E00" w14:textId="77777777" w:rsidR="0003724F" w:rsidRDefault="0003724F"/>
    <w:sectPr w:rsidR="0003724F" w:rsidSect="0003724F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240" w:right="600" w:bottom="24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E2B1D" w14:textId="77777777" w:rsidR="004B130C" w:rsidRDefault="004B13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11301" w14:textId="77777777" w:rsidR="004B130C" w:rsidRDefault="004B130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752C9" w14:textId="77777777" w:rsidR="004B130C" w:rsidRDefault="004B130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80D38" w14:textId="77777777" w:rsidR="004B130C" w:rsidRDefault="004B13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51412" w14:textId="77777777" w:rsidR="004B130C" w:rsidRDefault="004B130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0E6F8" w14:textId="77777777" w:rsidR="004B130C" w:rsidRDefault="004B13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91A4D7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95EFB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232AC1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792BC9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020A73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53EE9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732616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CDABB7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504AA0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455AE5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88AFC3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3841C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D58FD8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90E6B3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FCAD51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8E367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336154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2AEF3B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994C6C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062047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3F25FD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36433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CEE566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80EFC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C46347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0F2BCC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6428C4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4BE612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96454A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DEEEE2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780B8B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1EE769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A76338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BA2C24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FA0BB5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FAAD0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1764DA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1D445A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0E8E6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DDA095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20E12D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B0C37D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798C21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26F49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AE67B7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887766549">
    <w:abstractNumId w:val="0"/>
  </w:num>
  <w:num w:numId="2" w16cid:durableId="2095129685">
    <w:abstractNumId w:val="1"/>
  </w:num>
  <w:num w:numId="3" w16cid:durableId="667027693">
    <w:abstractNumId w:val="2"/>
  </w:num>
  <w:num w:numId="4" w16cid:durableId="2027632394">
    <w:abstractNumId w:val="3"/>
  </w:num>
  <w:num w:numId="5" w16cid:durableId="15586654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24F"/>
    <w:rsid w:val="0003724F"/>
    <w:rsid w:val="002F4B07"/>
    <w:rsid w:val="00390AF4"/>
    <w:rsid w:val="00720C6D"/>
    <w:rsid w:val="007B1EF6"/>
    <w:rsid w:val="00895404"/>
    <w:rsid w:val="008C021B"/>
    <w:rsid w:val="00920E2D"/>
    <w:rsid w:val="00C2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CB492"/>
  <w15:chartTrackingRefBased/>
  <w15:docId w15:val="{A826C4FB-4EAC-0F4E-BE24-339C8896B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CA" w:eastAsia="en-US" w:bidi="pa-IN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Raa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vdocumentdivname">
    <w:name w:val="div_document_div_name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en-US" w:bidi="ar-SA"/>
      <w14:ligatures w14:val="none"/>
    </w:rPr>
  </w:style>
  <w:style w:type="character" w:customStyle="1" w:styleId="span">
    <w:name w:val="span"/>
    <w:basedOn w:val="DefaultParagraphFont"/>
    <w:rsid w:val="0003724F"/>
    <w:rPr>
      <w:sz w:val="24"/>
      <w:szCs w:val="24"/>
      <w:bdr w:val="none" w:sz="0" w:space="0" w:color="auto"/>
      <w:vertAlign w:val="baseline"/>
    </w:rPr>
  </w:style>
  <w:style w:type="paragraph" w:customStyle="1" w:styleId="divdocumentdivlowerborder">
    <w:name w:val="div_document_div_lowerborder"/>
    <w:basedOn w:val="Normal"/>
    <w:rsid w:val="0003724F"/>
    <w:pPr>
      <w:pBdr>
        <w:top w:val="single" w:sz="8" w:space="0" w:color="000000"/>
        <w:bottom w:val="single" w:sz="24" w:space="0" w:color="000000"/>
      </w:pBdr>
      <w:spacing w:line="0" w:lineRule="atLeast"/>
      <w:textAlignment w:val="baseline"/>
    </w:pPr>
    <w:rPr>
      <w:rFonts w:ascii="Times New Roman" w:eastAsia="Times New Roman" w:hAnsi="Times New Roman" w:cs="Times New Roman"/>
      <w:color w:val="000000"/>
      <w:kern w:val="0"/>
      <w:sz w:val="0"/>
      <w:szCs w:val="0"/>
      <w:lang w:val="en-US" w:bidi="ar-SA"/>
      <w14:ligatures w14:val="none"/>
    </w:rPr>
  </w:style>
  <w:style w:type="paragraph" w:customStyle="1" w:styleId="div">
    <w:name w:val="div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paragraph" w:customStyle="1" w:styleId="divaddress">
    <w:name w:val="div_address"/>
    <w:basedOn w:val="div"/>
    <w:rsid w:val="0003724F"/>
    <w:pPr>
      <w:spacing w:line="380" w:lineRule="atLeast"/>
      <w:jc w:val="center"/>
    </w:pPr>
    <w:rPr>
      <w:sz w:val="22"/>
      <w:szCs w:val="22"/>
    </w:rPr>
  </w:style>
  <w:style w:type="character" w:customStyle="1" w:styleId="divaddressli">
    <w:name w:val="div_address_li"/>
    <w:basedOn w:val="DefaultParagraphFont"/>
    <w:rsid w:val="0003724F"/>
  </w:style>
  <w:style w:type="character" w:customStyle="1" w:styleId="divaddresslinth-child1bulletspan">
    <w:name w:val="div_address_li_nth-child(1)_bulletspan"/>
    <w:basedOn w:val="DefaultParagraphFont"/>
    <w:rsid w:val="0003724F"/>
    <w:rPr>
      <w:vanish/>
    </w:rPr>
  </w:style>
  <w:style w:type="character" w:customStyle="1" w:styleId="documentzipsuffix">
    <w:name w:val="document_zipsuffix"/>
    <w:basedOn w:val="DefaultParagraphFont"/>
    <w:rsid w:val="0003724F"/>
  </w:style>
  <w:style w:type="paragraph" w:customStyle="1" w:styleId="divdocumentdivsectiontitle">
    <w:name w:val="div_document_div_sectiontitle"/>
    <w:basedOn w:val="Normal"/>
    <w:rsid w:val="0003724F"/>
    <w:pPr>
      <w:spacing w:line="440" w:lineRule="atLeast"/>
      <w:textAlignment w:val="baseline"/>
    </w:pPr>
    <w:rPr>
      <w:rFonts w:ascii="Times New Roman" w:eastAsia="Times New Roman" w:hAnsi="Times New Roman" w:cs="Times New Roman"/>
      <w:color w:val="000000"/>
      <w:kern w:val="0"/>
      <w:sz w:val="28"/>
      <w:szCs w:val="28"/>
      <w:lang w:val="en-US" w:bidi="ar-SA"/>
      <w14:ligatures w14:val="none"/>
    </w:rPr>
  </w:style>
  <w:style w:type="paragraph" w:customStyle="1" w:styleId="divdocumentsinglecolumn">
    <w:name w:val="div_document_singlecolumn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paragraph" w:customStyle="1" w:styleId="p">
    <w:name w:val="p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paragraph" w:customStyle="1" w:styleId="ulli">
    <w:name w:val="ul_li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table" w:customStyle="1" w:styleId="divdocumenttable">
    <w:name w:val="div_document_table"/>
    <w:basedOn w:val="TableNormal"/>
    <w:rsid w:val="0003724F"/>
    <w:rPr>
      <w:rFonts w:ascii="Times New Roman" w:eastAsia="Times New Roman" w:hAnsi="Times New Roman" w:cs="Times New Roman"/>
      <w:kern w:val="0"/>
      <w:sz w:val="20"/>
      <w:szCs w:val="20"/>
      <w:lang w:val="en-US" w:bidi="ar-SA"/>
      <w14:ligatures w14:val="none"/>
    </w:rPr>
    <w:tblPr/>
  </w:style>
  <w:style w:type="character" w:customStyle="1" w:styleId="singlecolumnspanpaddedlinenth-child1">
    <w:name w:val="singlecolumn_span_paddedline_nth-child(1)"/>
    <w:basedOn w:val="DefaultParagraphFont"/>
    <w:rsid w:val="0003724F"/>
  </w:style>
  <w:style w:type="character" w:customStyle="1" w:styleId="spanjobtitle">
    <w:name w:val="span_jobtitle"/>
    <w:basedOn w:val="span"/>
    <w:rsid w:val="0003724F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spanpaddedline">
    <w:name w:val="span_paddedline"/>
    <w:basedOn w:val="span"/>
    <w:rsid w:val="0003724F"/>
    <w:rPr>
      <w:sz w:val="24"/>
      <w:szCs w:val="24"/>
      <w:bdr w:val="none" w:sz="0" w:space="0" w:color="auto"/>
      <w:vertAlign w:val="baseline"/>
    </w:rPr>
  </w:style>
  <w:style w:type="paragraph" w:customStyle="1" w:styleId="spanpaddedlineParagraph">
    <w:name w:val="span_paddedline Paragraph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character" w:customStyle="1" w:styleId="spancompanyname">
    <w:name w:val="span_companyname"/>
    <w:basedOn w:val="span"/>
    <w:rsid w:val="0003724F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spandegree">
    <w:name w:val="span_degree"/>
    <w:basedOn w:val="span"/>
    <w:rsid w:val="0003724F"/>
    <w:rPr>
      <w:b/>
      <w:bCs/>
      <w:sz w:val="24"/>
      <w:szCs w:val="24"/>
      <w:bdr w:val="none" w:sz="0" w:space="0" w:color="auto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03724F"/>
    <w:pPr>
      <w:tabs>
        <w:tab w:val="center" w:pos="4680"/>
        <w:tab w:val="right" w:pos="9360"/>
      </w:tabs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03724F"/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3724F"/>
    <w:pPr>
      <w:tabs>
        <w:tab w:val="center" w:pos="4680"/>
        <w:tab w:val="right" w:pos="9360"/>
      </w:tabs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03724F"/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Sukhdeep Dhanoa</dc:creator>
  <cp:keywords/>
  <dc:description/>
  <cp:lastModifiedBy>Sukhdeep Dhanoa</cp:lastModifiedBy>
  <cp:revision>2</cp:revision>
  <dcterms:created xsi:type="dcterms:W3CDTF">2024-05-17T19:03:00Z</dcterms:created>
  <dcterms:modified xsi:type="dcterms:W3CDTF">2024-05-17T19:03:00Z</dcterms:modified>
</cp:coreProperties>
</file>