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C7D5D" w14:textId="77777777" w:rsidR="00224462" w:rsidRPr="0096152F" w:rsidRDefault="0096152F" w:rsidP="0096152F">
      <w:pPr>
        <w:pStyle w:val="Heading3"/>
        <w:jc w:val="left"/>
        <w:rPr>
          <w:rFonts w:eastAsia="TH Sarabun PSK"/>
          <w:color w:val="943634" w:themeColor="accent2" w:themeShade="BF"/>
          <w:lang w:val="en-GB"/>
        </w:rPr>
      </w:pPr>
      <w:r w:rsidRPr="0096152F">
        <w:rPr>
          <w:rFonts w:eastAsia="TH Sarabun PSK"/>
          <w:color w:val="943634" w:themeColor="accent2" w:themeShade="BF"/>
          <w:lang w:val="en-GB"/>
        </w:rPr>
        <w:t xml:space="preserve">                                 </w:t>
      </w:r>
      <w:r w:rsidR="001B57D7">
        <w:rPr>
          <w:rFonts w:eastAsia="TH Sarabun PSK"/>
          <w:color w:val="943634" w:themeColor="accent2" w:themeShade="BF"/>
          <w:lang w:val="en-GB"/>
        </w:rPr>
        <w:t xml:space="preserve">  </w:t>
      </w:r>
      <w:r w:rsidR="00F744A7">
        <w:rPr>
          <w:rFonts w:eastAsia="TH Sarabun PSK"/>
          <w:color w:val="943634" w:themeColor="accent2" w:themeShade="BF"/>
          <w:lang w:val="en-GB"/>
        </w:rPr>
        <w:t xml:space="preserve">   </w:t>
      </w:r>
      <w:r w:rsidR="001B57D7">
        <w:rPr>
          <w:rFonts w:eastAsia="TH Sarabun PSK"/>
          <w:color w:val="943634" w:themeColor="accent2" w:themeShade="BF"/>
          <w:lang w:val="en-GB"/>
        </w:rPr>
        <w:t xml:space="preserve">    </w:t>
      </w:r>
      <w:r w:rsidRPr="0096152F">
        <w:rPr>
          <w:rFonts w:eastAsia="TH Sarabun PSK"/>
          <w:color w:val="943634" w:themeColor="accent2" w:themeShade="BF"/>
          <w:lang w:val="en-GB"/>
        </w:rPr>
        <w:t xml:space="preserve"> </w:t>
      </w:r>
      <w:r w:rsidR="007310AF" w:rsidRPr="0096152F">
        <w:rPr>
          <w:rFonts w:eastAsia="TH Sarabun PSK"/>
          <w:color w:val="943634" w:themeColor="accent2" w:themeShade="BF"/>
          <w:lang w:val="en-GB"/>
        </w:rPr>
        <w:t xml:space="preserve"> ‘BANKE   AFOLABI</w:t>
      </w:r>
    </w:p>
    <w:p w14:paraId="27A210E9" w14:textId="77777777" w:rsidR="00224462" w:rsidRDefault="00EB1FAC" w:rsidP="00EB1FAC">
      <w:pPr>
        <w:pBdr>
          <w:top w:val="single" w:sz="4" w:space="1" w:color="auto"/>
        </w:pBdr>
        <w:spacing w:after="0" w:line="360" w:lineRule="auto"/>
        <w:rPr>
          <w:rFonts w:ascii="Droid Sans" w:eastAsia="TH Sarabun PSK" w:hAnsi="Droid Sans" w:cs="TH Sarabun PSK"/>
          <w:sz w:val="24"/>
          <w:szCs w:val="24"/>
          <w:lang w:val="en-GB"/>
        </w:rPr>
      </w:pPr>
      <w:r>
        <w:rPr>
          <w:rFonts w:ascii="Droid Sans" w:eastAsia="TH Sarabun PSK" w:hAnsi="Droid Sans" w:cs="TH Sarabun PSK"/>
          <w:sz w:val="24"/>
          <w:szCs w:val="24"/>
          <w:lang w:val="en-GB"/>
        </w:rPr>
        <w:t xml:space="preserve">                                                        415 Fox avenue, London, Ontario</w:t>
      </w:r>
    </w:p>
    <w:p w14:paraId="0F6F6FFF" w14:textId="77777777" w:rsidR="00224462" w:rsidRDefault="007310AF">
      <w:pPr>
        <w:pBdr>
          <w:top w:val="single" w:sz="4" w:space="1" w:color="auto"/>
        </w:pBdr>
        <w:spacing w:after="0" w:line="360" w:lineRule="auto"/>
        <w:jc w:val="center"/>
        <w:rPr>
          <w:rFonts w:ascii="Droid Sans" w:eastAsia="TH Sarabun PSK" w:hAnsi="Droid Sans" w:cs="TH Sarabun PSK"/>
          <w:sz w:val="24"/>
          <w:szCs w:val="24"/>
          <w:lang w:val="en-GB"/>
        </w:rPr>
      </w:pPr>
      <w:r>
        <w:rPr>
          <w:rFonts w:ascii="Droid Sans" w:eastAsia="TH Sarabun PSK" w:hAnsi="Droid Sans" w:cs="TH Sarabun PSK"/>
          <w:sz w:val="24"/>
          <w:szCs w:val="24"/>
          <w:lang w:val="en-GB"/>
        </w:rPr>
        <w:t xml:space="preserve">2265775422 </w:t>
      </w:r>
      <w:hyperlink r:id="rId7" w:history="1">
        <w:r w:rsidR="00674783" w:rsidRPr="00947DAB">
          <w:rPr>
            <w:rStyle w:val="Hyperlink"/>
            <w:rFonts w:ascii="Droid Sans" w:eastAsia="TH Sarabun PSK" w:hAnsi="Droid Sans" w:cs="TH Sarabun PSK"/>
            <w:sz w:val="24"/>
            <w:szCs w:val="24"/>
            <w:lang w:val="en-GB"/>
          </w:rPr>
          <w:t>modupeafolabi2022@gmail.com</w:t>
        </w:r>
        <w:r w:rsidR="00674783" w:rsidRPr="00947DAB">
          <w:rPr>
            <w:rStyle w:val="Hyperlink"/>
            <w:rFonts w:ascii="Droid Sans" w:eastAsia="TH Sarabun PSK" w:hAnsi="Droid Sans" w:cs="TH Sarabun PSK"/>
            <w:sz w:val="24"/>
            <w:szCs w:val="24"/>
          </w:rPr>
          <w:t>|</w:t>
        </w:r>
      </w:hyperlink>
    </w:p>
    <w:p w14:paraId="412849B3" w14:textId="77777777" w:rsidR="002035D3" w:rsidRDefault="002035D3">
      <w:pPr>
        <w:pBdr>
          <w:top w:val="single" w:sz="4" w:space="1" w:color="auto"/>
        </w:pBdr>
        <w:spacing w:after="0" w:line="360" w:lineRule="auto"/>
        <w:jc w:val="center"/>
        <w:rPr>
          <w:rFonts w:ascii="Droid Sans" w:eastAsia="TH Sarabun PSK" w:hAnsi="Droid Sans" w:cs="TH Sarabun PSK"/>
          <w:sz w:val="24"/>
          <w:szCs w:val="24"/>
        </w:rPr>
      </w:pPr>
    </w:p>
    <w:p w14:paraId="41A03D7B" w14:textId="77777777" w:rsidR="00674783" w:rsidRPr="00525B4C" w:rsidRDefault="002035D3" w:rsidP="002035D3">
      <w:pPr>
        <w:pBdr>
          <w:top w:val="single" w:sz="4" w:space="1" w:color="auto"/>
        </w:pBdr>
        <w:spacing w:after="0" w:line="360" w:lineRule="auto"/>
        <w:rPr>
          <w:rFonts w:ascii="Times New Roman" w:eastAsia="TH Sarabun PSK" w:hAnsi="Times New Roman" w:cs="Times New Roman"/>
          <w:b/>
          <w:bCs/>
          <w:color w:val="943634" w:themeColor="accent2" w:themeShade="BF"/>
          <w:sz w:val="24"/>
          <w:szCs w:val="24"/>
        </w:rPr>
      </w:pPr>
      <w:r w:rsidRPr="00525B4C">
        <w:rPr>
          <w:rFonts w:ascii="Droid Sans" w:eastAsia="TH Sarabun PSK" w:hAnsi="Droid Sans" w:cs="TH Sarabun PSK"/>
          <w:b/>
          <w:bCs/>
          <w:color w:val="943634" w:themeColor="accent2" w:themeShade="BF"/>
          <w:sz w:val="24"/>
          <w:szCs w:val="24"/>
        </w:rPr>
        <w:t xml:space="preserve">                                                                </w:t>
      </w:r>
      <w:r w:rsidRPr="00525B4C">
        <w:rPr>
          <w:rFonts w:ascii="Times New Roman" w:eastAsia="TH Sarabun PSK" w:hAnsi="Times New Roman" w:cs="Times New Roman"/>
          <w:b/>
          <w:bCs/>
          <w:color w:val="943634" w:themeColor="accent2" w:themeShade="BF"/>
          <w:sz w:val="24"/>
          <w:szCs w:val="24"/>
        </w:rPr>
        <w:t>PROFESSIONAL OVERVIEW</w:t>
      </w:r>
    </w:p>
    <w:p w14:paraId="3B636F46" w14:textId="5ED21ACB" w:rsidR="00674783" w:rsidRDefault="007310AF" w:rsidP="002035D3">
      <w:pPr>
        <w:pBdr>
          <w:top w:val="single" w:sz="4" w:space="1" w:color="auto"/>
        </w:pBdr>
        <w:spacing w:after="0" w:line="360" w:lineRule="auto"/>
        <w:jc w:val="both"/>
        <w:rPr>
          <w:rFonts w:ascii="Droid Sans" w:eastAsia="TH Sarabun PSK" w:hAnsi="Droid Sans" w:cs="TH Sarabun PSK"/>
          <w:sz w:val="24"/>
          <w:szCs w:val="24"/>
        </w:rPr>
      </w:pPr>
      <w:r>
        <w:rPr>
          <w:rFonts w:ascii="Times New Roman" w:eastAsia="TH Sarabun PSK" w:hAnsi="Times New Roman" w:cs="Times New Roman"/>
          <w:sz w:val="24"/>
          <w:szCs w:val="24"/>
        </w:rPr>
        <w:t>A</w:t>
      </w:r>
      <w:r w:rsidR="00674783" w:rsidRPr="002035D3">
        <w:rPr>
          <w:rFonts w:ascii="Times New Roman" w:eastAsia="TH Sarabun PSK" w:hAnsi="Times New Roman" w:cs="Times New Roman"/>
          <w:sz w:val="24"/>
          <w:szCs w:val="24"/>
        </w:rPr>
        <w:t xml:space="preserve"> Registered Nurse with over 13 years of experience delivering high quality care to patients in different areas of medical field ranging from Medical, Surgical, </w:t>
      </w:r>
      <w:r w:rsidR="00CA4726">
        <w:rPr>
          <w:rFonts w:ascii="Times New Roman" w:eastAsia="TH Sarabun PSK" w:hAnsi="Times New Roman" w:cs="Times New Roman"/>
          <w:sz w:val="24"/>
          <w:szCs w:val="24"/>
        </w:rPr>
        <w:t xml:space="preserve">Mental Health, </w:t>
      </w:r>
      <w:r w:rsidR="00CC1275" w:rsidRPr="002035D3">
        <w:rPr>
          <w:rFonts w:ascii="Times New Roman" w:eastAsia="TH Sarabun PSK" w:hAnsi="Times New Roman" w:cs="Times New Roman"/>
          <w:sz w:val="24"/>
          <w:szCs w:val="24"/>
        </w:rPr>
        <w:t>Pediatrics’</w:t>
      </w:r>
      <w:r w:rsidR="002035D3" w:rsidRPr="002035D3">
        <w:rPr>
          <w:rFonts w:ascii="Times New Roman" w:eastAsia="TH Sarabun PSK" w:hAnsi="Times New Roman" w:cs="Times New Roman"/>
          <w:sz w:val="24"/>
          <w:szCs w:val="24"/>
        </w:rPr>
        <w:t>, Geriatrics</w:t>
      </w:r>
      <w:r w:rsidR="00674783" w:rsidRPr="002035D3">
        <w:rPr>
          <w:rFonts w:ascii="Times New Roman" w:eastAsia="TH Sarabun PSK" w:hAnsi="Times New Roman" w:cs="Times New Roman"/>
          <w:sz w:val="24"/>
          <w:szCs w:val="24"/>
        </w:rPr>
        <w:t xml:space="preserve">, </w:t>
      </w:r>
      <w:r w:rsidR="002035D3" w:rsidRPr="002035D3">
        <w:rPr>
          <w:rFonts w:ascii="Times New Roman" w:eastAsia="TH Sarabun PSK" w:hAnsi="Times New Roman" w:cs="Times New Roman"/>
          <w:sz w:val="24"/>
          <w:szCs w:val="24"/>
        </w:rPr>
        <w:t>Midwifery to Community based Nursing.</w:t>
      </w:r>
      <w:r w:rsidR="00674783" w:rsidRPr="002035D3">
        <w:rPr>
          <w:rFonts w:ascii="Times New Roman" w:eastAsia="TH Sarabun PSK" w:hAnsi="Times New Roman" w:cs="Times New Roman"/>
          <w:sz w:val="24"/>
          <w:szCs w:val="24"/>
        </w:rPr>
        <w:t xml:space="preserve"> A compassionate, resourceful and solution focused, coordinating and administering direct client care within intense environments, complimented by extensive knowledge in responding to emergency situations</w:t>
      </w:r>
      <w:r w:rsidR="002035D3" w:rsidRPr="002035D3">
        <w:rPr>
          <w:rFonts w:ascii="Times New Roman" w:eastAsia="TH Sarabun PSK" w:hAnsi="Times New Roman" w:cs="Times New Roman"/>
          <w:sz w:val="24"/>
          <w:szCs w:val="24"/>
        </w:rPr>
        <w:t>, while projecting a positive</w:t>
      </w:r>
      <w:r w:rsidR="002035D3">
        <w:rPr>
          <w:rFonts w:ascii="Times New Roman" w:eastAsia="TH Sarabun PSK" w:hAnsi="Times New Roman" w:cs="Times New Roman"/>
          <w:sz w:val="24"/>
          <w:szCs w:val="24"/>
        </w:rPr>
        <w:t xml:space="preserve"> </w:t>
      </w:r>
      <w:r w:rsidR="002035D3" w:rsidRPr="002035D3">
        <w:rPr>
          <w:rFonts w:ascii="Times New Roman" w:eastAsia="TH Sarabun PSK" w:hAnsi="Times New Roman" w:cs="Times New Roman"/>
          <w:sz w:val="24"/>
          <w:szCs w:val="24"/>
        </w:rPr>
        <w:t xml:space="preserve">and professional demeanor, improving satisfaction, and supporting </w:t>
      </w:r>
      <w:r w:rsidR="00D36725" w:rsidRPr="002035D3">
        <w:rPr>
          <w:rFonts w:ascii="Times New Roman" w:eastAsia="TH Sarabun PSK" w:hAnsi="Times New Roman" w:cs="Times New Roman"/>
          <w:sz w:val="24"/>
          <w:szCs w:val="24"/>
        </w:rPr>
        <w:t>widespread</w:t>
      </w:r>
      <w:r w:rsidR="002035D3" w:rsidRPr="002035D3">
        <w:rPr>
          <w:rFonts w:ascii="Times New Roman" w:eastAsia="TH Sarabun PSK" w:hAnsi="Times New Roman" w:cs="Times New Roman"/>
          <w:sz w:val="24"/>
          <w:szCs w:val="24"/>
        </w:rPr>
        <w:t xml:space="preserve"> health care system improvements</w:t>
      </w:r>
      <w:r w:rsidR="002035D3">
        <w:rPr>
          <w:rFonts w:ascii="Droid Sans" w:eastAsia="TH Sarabun PSK" w:hAnsi="Droid Sans" w:cs="TH Sarabun PSK"/>
          <w:sz w:val="24"/>
          <w:szCs w:val="24"/>
        </w:rPr>
        <w:t xml:space="preserve">. </w:t>
      </w:r>
      <w:r w:rsidR="00CC1275" w:rsidRPr="00CC1275">
        <w:rPr>
          <w:rFonts w:ascii="Droid Sans" w:eastAsia="TH Sarabun PSK" w:hAnsi="Droid Sans" w:cs="TH Sarabun PSK"/>
          <w:sz w:val="24"/>
          <w:szCs w:val="24"/>
        </w:rPr>
        <w:t>Dedicated personal support worker</w:t>
      </w:r>
      <w:r w:rsidR="00B7615C">
        <w:rPr>
          <w:rFonts w:ascii="Droid Sans" w:eastAsia="TH Sarabun PSK" w:hAnsi="Droid Sans" w:cs="TH Sarabun PSK"/>
          <w:sz w:val="24"/>
          <w:szCs w:val="24"/>
        </w:rPr>
        <w:t xml:space="preserve"> seeking to leverage skills </w:t>
      </w:r>
      <w:r w:rsidR="00CC1275" w:rsidRPr="00CC1275">
        <w:rPr>
          <w:rFonts w:ascii="Droid Sans" w:eastAsia="TH Sarabun PSK" w:hAnsi="Droid Sans" w:cs="TH Sarabun PSK"/>
          <w:sz w:val="24"/>
          <w:szCs w:val="24"/>
        </w:rPr>
        <w:t xml:space="preserve">and </w:t>
      </w:r>
      <w:r>
        <w:rPr>
          <w:rFonts w:ascii="Droid Sans" w:eastAsia="TH Sarabun PSK" w:hAnsi="Droid Sans" w:cs="TH Sarabun PSK"/>
          <w:sz w:val="24"/>
          <w:szCs w:val="24"/>
        </w:rPr>
        <w:t xml:space="preserve">experience to </w:t>
      </w:r>
      <w:r w:rsidR="006E5BC1">
        <w:rPr>
          <w:rFonts w:ascii="Droid Sans" w:eastAsia="TH Sarabun PSK" w:hAnsi="Droid Sans" w:cs="TH Sarabun PSK"/>
          <w:sz w:val="24"/>
          <w:szCs w:val="24"/>
        </w:rPr>
        <w:t>maxi</w:t>
      </w:r>
      <w:r w:rsidR="00B7615C">
        <w:rPr>
          <w:rFonts w:ascii="Droid Sans" w:eastAsia="TH Sarabun PSK" w:hAnsi="Droid Sans" w:cs="TH Sarabun PSK"/>
          <w:sz w:val="24"/>
          <w:szCs w:val="24"/>
        </w:rPr>
        <w:t>mize the quality of life by</w:t>
      </w:r>
      <w:r w:rsidR="00CC1275" w:rsidRPr="00CC1275">
        <w:rPr>
          <w:rFonts w:ascii="Droid Sans" w:eastAsia="TH Sarabun PSK" w:hAnsi="Droid Sans" w:cs="TH Sarabun PSK"/>
          <w:sz w:val="24"/>
          <w:szCs w:val="24"/>
        </w:rPr>
        <w:t xml:space="preserve"> providing high-level care to eld</w:t>
      </w:r>
      <w:r w:rsidR="00771CF0">
        <w:rPr>
          <w:rFonts w:ascii="Droid Sans" w:eastAsia="TH Sarabun PSK" w:hAnsi="Droid Sans" w:cs="TH Sarabun PSK"/>
          <w:sz w:val="24"/>
          <w:szCs w:val="24"/>
        </w:rPr>
        <w:t>erly residents.</w:t>
      </w:r>
    </w:p>
    <w:p w14:paraId="70B0B73B" w14:textId="77777777" w:rsidR="00224462" w:rsidRDefault="001E667B">
      <w:pPr>
        <w:pStyle w:val="Heading1"/>
        <w:spacing w:line="360" w:lineRule="auto"/>
        <w:rPr>
          <w:rFonts w:ascii="Droid Sans" w:eastAsia="TH Sarabun PSK" w:hAnsi="Droid Sans" w:cs="TH Sarabun PSK"/>
          <w:color w:val="800000"/>
          <w:sz w:val="28"/>
        </w:rPr>
      </w:pPr>
      <w:r>
        <w:rPr>
          <w:rFonts w:ascii="Droid Sans" w:eastAsia="TH Sarabun PSK" w:hAnsi="Droid Sans" w:cs="TH Sarabun PSK"/>
          <w:color w:val="800000"/>
          <w:sz w:val="28"/>
        </w:rPr>
        <w:t xml:space="preserve">Education </w:t>
      </w:r>
    </w:p>
    <w:p w14:paraId="4672345D" w14:textId="316C7935" w:rsidR="007310AF" w:rsidRDefault="00CA6BF9" w:rsidP="00054DF3">
      <w:pPr>
        <w:pStyle w:val="BodyText"/>
        <w:spacing w:line="360" w:lineRule="auto"/>
        <w:rPr>
          <w:rFonts w:ascii="Droid Sans" w:eastAsia="TH Sarabun PSK" w:hAnsi="Droid Sans" w:cs="TH SarabunPSK"/>
          <w:b/>
          <w:bCs/>
          <w:iCs/>
          <w:sz w:val="24"/>
        </w:rPr>
      </w:pPr>
      <w:r w:rsidRPr="007310AF">
        <w:rPr>
          <w:rFonts w:ascii="Droid Sans" w:eastAsia="TH Sarabun PSK" w:hAnsi="Droid Sans" w:cs="TH SarabunPSK"/>
          <w:b/>
          <w:bCs/>
          <w:iCs/>
          <w:sz w:val="24"/>
        </w:rPr>
        <w:t>Master of Science</w:t>
      </w:r>
      <w:r w:rsidR="007310AF" w:rsidRPr="007310AF">
        <w:rPr>
          <w:rFonts w:ascii="Droid Sans" w:eastAsia="TH Sarabun PSK" w:hAnsi="Droid Sans" w:cs="TH SarabunPSK"/>
          <w:b/>
          <w:bCs/>
          <w:iCs/>
          <w:sz w:val="24"/>
        </w:rPr>
        <w:t xml:space="preserve"> in Nursing      </w:t>
      </w:r>
    </w:p>
    <w:p w14:paraId="012908C3" w14:textId="4E2F31A5" w:rsidR="007A217D" w:rsidRPr="00622F73" w:rsidRDefault="007310AF" w:rsidP="00622F73">
      <w:pPr>
        <w:pStyle w:val="BodyText"/>
        <w:numPr>
          <w:ilvl w:val="0"/>
          <w:numId w:val="34"/>
        </w:numPr>
        <w:spacing w:line="360" w:lineRule="auto"/>
        <w:rPr>
          <w:rFonts w:ascii="Droid Sans" w:eastAsia="TH Sarabun PSK" w:hAnsi="Droid Sans" w:cs="TH SarabunPSK"/>
          <w:b/>
          <w:bCs/>
          <w:iCs/>
          <w:sz w:val="24"/>
        </w:rPr>
      </w:pPr>
      <w:r w:rsidRPr="00F744A7">
        <w:rPr>
          <w:rFonts w:ascii="Droid Sans" w:eastAsia="TH Sarabun PSK" w:hAnsi="Droid Sans" w:cs="TH SarabunPSK"/>
          <w:bCs/>
          <w:iCs/>
          <w:sz w:val="24"/>
        </w:rPr>
        <w:t>Western University Ontario</w:t>
      </w:r>
      <w:r>
        <w:rPr>
          <w:rFonts w:ascii="Droid Sans" w:eastAsia="TH Sarabun PSK" w:hAnsi="Droid Sans" w:cs="TH SarabunPSK"/>
          <w:b/>
          <w:bCs/>
          <w:iCs/>
          <w:sz w:val="24"/>
        </w:rPr>
        <w:t xml:space="preserve">                                                                            </w:t>
      </w:r>
      <w:r w:rsidR="00C6551D">
        <w:rPr>
          <w:rFonts w:ascii="Droid Sans" w:eastAsia="TH Sarabun PSK" w:hAnsi="Droid Sans" w:cs="TH SarabunPSK"/>
          <w:b/>
          <w:bCs/>
          <w:iCs/>
          <w:sz w:val="24"/>
        </w:rPr>
        <w:t xml:space="preserve">  </w:t>
      </w:r>
      <w:r w:rsidR="00941BE1">
        <w:rPr>
          <w:rFonts w:ascii="Droid Sans" w:eastAsia="TH Sarabun PSK" w:hAnsi="Droid Sans" w:cs="TH SarabunPSK"/>
          <w:b/>
          <w:bCs/>
          <w:iCs/>
          <w:sz w:val="24"/>
        </w:rPr>
        <w:t xml:space="preserve"> </w:t>
      </w:r>
      <w:r>
        <w:rPr>
          <w:rFonts w:ascii="Droid Sans" w:eastAsia="TH Sarabun PSK" w:hAnsi="Droid Sans" w:cs="TH SarabunPSK"/>
          <w:b/>
          <w:bCs/>
          <w:iCs/>
          <w:sz w:val="24"/>
        </w:rPr>
        <w:t>in view</w:t>
      </w:r>
      <w:r w:rsidR="003A0534">
        <w:rPr>
          <w:rFonts w:ascii="Droid Sans" w:eastAsia="TH Sarabun PSK" w:hAnsi="Droid Sans" w:cs="TH SarabunPSK"/>
          <w:b/>
          <w:bCs/>
          <w:iCs/>
          <w:sz w:val="24"/>
        </w:rPr>
        <w:t xml:space="preserve"> </w:t>
      </w:r>
      <w:r>
        <w:rPr>
          <w:rFonts w:ascii="Droid Sans" w:eastAsia="TH Sarabun PSK" w:hAnsi="Droid Sans" w:cs="TH SarabunPSK"/>
          <w:b/>
          <w:bCs/>
          <w:iCs/>
          <w:sz w:val="24"/>
        </w:rPr>
        <w:t>(2024)</w:t>
      </w:r>
      <w:r w:rsidR="00711FEF" w:rsidRPr="00622F73">
        <w:rPr>
          <w:rFonts w:ascii="Droid Sans" w:eastAsia="TH Sarabun PSK" w:hAnsi="Droid Sans" w:cs="TH SarabunPSK"/>
          <w:iCs/>
          <w:sz w:val="24"/>
        </w:rPr>
        <w:t xml:space="preserve">                                           </w:t>
      </w:r>
    </w:p>
    <w:p w14:paraId="1E41C9E7" w14:textId="77777777" w:rsidR="00224462" w:rsidRDefault="001E667B">
      <w:pPr>
        <w:pStyle w:val="BodyText"/>
        <w:spacing w:line="360" w:lineRule="auto"/>
        <w:rPr>
          <w:rFonts w:ascii="Droid Sans" w:eastAsia="TH Sarabun PSK" w:hAnsi="Droid Sans" w:cs="TH SarabunPSK"/>
          <w:b/>
          <w:iCs/>
          <w:sz w:val="24"/>
          <w:lang w:val="en-GB"/>
        </w:rPr>
      </w:pPr>
      <w:r>
        <w:rPr>
          <w:rFonts w:ascii="Droid Sans" w:eastAsia="TH Sarabun PSK" w:hAnsi="Droid Sans" w:cs="TH SarabunPSK"/>
          <w:b/>
          <w:bCs/>
          <w:iCs/>
          <w:sz w:val="24"/>
        </w:rPr>
        <w:t xml:space="preserve">Bachelor </w:t>
      </w:r>
      <w:r>
        <w:rPr>
          <w:rFonts w:ascii="Droid Sans" w:eastAsia="TH Sarabun PSK" w:hAnsi="Droid Sans" w:cs="TH SarabunPSK"/>
          <w:b/>
          <w:bCs/>
          <w:iCs/>
          <w:sz w:val="24"/>
          <w:lang w:val="en-GB"/>
        </w:rPr>
        <w:t xml:space="preserve">of Nursing Science </w:t>
      </w:r>
      <w:r>
        <w:rPr>
          <w:rFonts w:ascii="Droid Sans" w:eastAsia="TH Sarabun PSK" w:hAnsi="Droid Sans" w:cs="TH SarabunPSK"/>
          <w:b/>
          <w:bCs/>
          <w:iCs/>
          <w:sz w:val="24"/>
        </w:rPr>
        <w:tab/>
      </w:r>
      <w:r>
        <w:rPr>
          <w:rFonts w:ascii="Droid Sans" w:eastAsia="TH Sarabun PSK" w:hAnsi="Droid Sans" w:cs="TH SarabunPSK"/>
          <w:b/>
          <w:bCs/>
          <w:iCs/>
          <w:sz w:val="24"/>
          <w:lang w:val="en-GB"/>
        </w:rPr>
        <w:t xml:space="preserve">                                                                            </w:t>
      </w:r>
      <w:r w:rsidR="007B6099">
        <w:rPr>
          <w:rFonts w:ascii="Droid Sans" w:eastAsia="TH Sarabun PSK" w:hAnsi="Droid Sans" w:cs="TH SarabunPSK"/>
          <w:b/>
          <w:bCs/>
          <w:iCs/>
          <w:sz w:val="24"/>
          <w:lang w:val="en-GB"/>
        </w:rPr>
        <w:t xml:space="preserve"> </w:t>
      </w:r>
      <w:r>
        <w:rPr>
          <w:rFonts w:ascii="Droid Sans" w:eastAsia="TH Sarabun PSK" w:hAnsi="Droid Sans" w:cs="TH SarabunPSK"/>
          <w:b/>
          <w:bCs/>
          <w:iCs/>
          <w:sz w:val="24"/>
          <w:lang w:val="en-GB"/>
        </w:rPr>
        <w:t>06.</w:t>
      </w:r>
      <w:r>
        <w:rPr>
          <w:rFonts w:ascii="Droid Sans" w:eastAsia="TH Sarabun PSK" w:hAnsi="Droid Sans" w:cs="TH SarabunPSK"/>
          <w:b/>
          <w:iCs/>
          <w:sz w:val="24"/>
        </w:rPr>
        <w:t>201</w:t>
      </w:r>
      <w:r>
        <w:rPr>
          <w:rFonts w:ascii="Droid Sans" w:eastAsia="TH Sarabun PSK" w:hAnsi="Droid Sans" w:cs="TH SarabunPSK"/>
          <w:b/>
          <w:iCs/>
          <w:sz w:val="24"/>
          <w:lang w:val="en-GB"/>
        </w:rPr>
        <w:t>8</w:t>
      </w:r>
    </w:p>
    <w:p w14:paraId="210159D2" w14:textId="7C1A74E0" w:rsidR="00224462" w:rsidRPr="001E18BD" w:rsidRDefault="0046508A" w:rsidP="001E18BD">
      <w:pPr>
        <w:pStyle w:val="BodyText"/>
        <w:spacing w:line="360" w:lineRule="auto"/>
        <w:rPr>
          <w:rFonts w:ascii="Droid Sans" w:eastAsia="TH Sarabun PSK" w:hAnsi="Droid Sans" w:cs="TH SarabunPSK"/>
          <w:b/>
          <w:bCs/>
          <w:iCs/>
          <w:sz w:val="24"/>
          <w:lang w:val="en-GB"/>
        </w:rPr>
      </w:pPr>
      <w:r>
        <w:rPr>
          <w:rFonts w:ascii="Droid Sans" w:eastAsia="TH Sarabun PSK" w:hAnsi="Droid Sans" w:cs="TH SarabunPSK"/>
          <w:iCs/>
          <w:sz w:val="24"/>
          <w:lang w:val="en-GB"/>
        </w:rPr>
        <w:t xml:space="preserve"> </w:t>
      </w:r>
      <w:r w:rsidR="001E667B">
        <w:rPr>
          <w:rFonts w:ascii="Droid Sans" w:eastAsia="TH Sarabun PSK" w:hAnsi="Droid Sans" w:cs="TH SarabunPSK"/>
          <w:iCs/>
          <w:sz w:val="24"/>
          <w:lang w:val="en-GB"/>
        </w:rPr>
        <w:t>Babcock University</w:t>
      </w:r>
      <w:r w:rsidR="008549FB">
        <w:rPr>
          <w:rFonts w:ascii="Droid Sans" w:eastAsia="TH Sarabun PSK" w:hAnsi="Droid Sans" w:cs="TH SarabunPSK"/>
          <w:iCs/>
          <w:sz w:val="24"/>
        </w:rPr>
        <w:t>,</w:t>
      </w:r>
      <w:r w:rsidR="00D75F93">
        <w:rPr>
          <w:rFonts w:ascii="Droid Sans" w:eastAsia="TH Sarabun PSK" w:hAnsi="Droid Sans" w:cs="TH SarabunPSK"/>
          <w:iCs/>
          <w:sz w:val="24"/>
          <w:lang w:val="en-GB"/>
        </w:rPr>
        <w:t xml:space="preserve"> </w:t>
      </w:r>
      <w:r w:rsidR="001E667B">
        <w:rPr>
          <w:rFonts w:ascii="Droid Sans" w:eastAsia="TH Sarabun PSK" w:hAnsi="Droid Sans" w:cs="TH SarabunPSK"/>
          <w:iCs/>
          <w:sz w:val="24"/>
          <w:lang w:val="en-GB"/>
        </w:rPr>
        <w:t xml:space="preserve"> </w:t>
      </w:r>
    </w:p>
    <w:p w14:paraId="4BDF8E2D" w14:textId="77777777" w:rsidR="00982F64" w:rsidRDefault="0046508A" w:rsidP="00982F64">
      <w:pPr>
        <w:pStyle w:val="BodyText"/>
        <w:spacing w:line="360" w:lineRule="auto"/>
        <w:rPr>
          <w:rFonts w:ascii="Droid Sans" w:eastAsia="TH Sarabun PSK" w:hAnsi="Droid Sans" w:cs="TH SarabunPSK"/>
          <w:b/>
          <w:bCs/>
          <w:iCs/>
          <w:sz w:val="24"/>
          <w:lang w:val="en-GB"/>
        </w:rPr>
      </w:pPr>
      <w:r>
        <w:rPr>
          <w:rFonts w:ascii="Droid Sans" w:eastAsia="TH Sarabun PSK" w:hAnsi="Droid Sans" w:cs="TH SarabunPSK"/>
          <w:b/>
          <w:bCs/>
          <w:iCs/>
          <w:sz w:val="24"/>
          <w:lang w:val="en-GB"/>
        </w:rPr>
        <w:t xml:space="preserve"> </w:t>
      </w:r>
      <w:r w:rsidR="001E667B">
        <w:rPr>
          <w:rFonts w:ascii="Droid Sans" w:eastAsia="TH Sarabun PSK" w:hAnsi="Droid Sans" w:cs="TH SarabunPSK"/>
          <w:b/>
          <w:bCs/>
          <w:iCs/>
          <w:sz w:val="24"/>
          <w:lang w:val="en-GB"/>
        </w:rPr>
        <w:t xml:space="preserve">Registered Nurse Certificate                                                                                       </w:t>
      </w:r>
      <w:r w:rsidR="007B6099">
        <w:rPr>
          <w:rFonts w:ascii="Droid Sans" w:eastAsia="TH Sarabun PSK" w:hAnsi="Droid Sans" w:cs="TH SarabunPSK"/>
          <w:b/>
          <w:bCs/>
          <w:iCs/>
          <w:sz w:val="24"/>
          <w:lang w:val="en-GB"/>
        </w:rPr>
        <w:t xml:space="preserve"> </w:t>
      </w:r>
      <w:r w:rsidR="001E667B">
        <w:rPr>
          <w:rFonts w:ascii="Droid Sans" w:eastAsia="TH Sarabun PSK" w:hAnsi="Droid Sans" w:cs="TH SarabunPSK"/>
          <w:b/>
          <w:bCs/>
          <w:iCs/>
          <w:sz w:val="24"/>
          <w:lang w:val="en-GB"/>
        </w:rPr>
        <w:t>11.2005</w:t>
      </w:r>
    </w:p>
    <w:p w14:paraId="5A5E39B9" w14:textId="77777777" w:rsidR="00982F64" w:rsidRPr="00982F64" w:rsidRDefault="001E667B" w:rsidP="00982F64">
      <w:pPr>
        <w:pStyle w:val="BodyText"/>
        <w:numPr>
          <w:ilvl w:val="0"/>
          <w:numId w:val="29"/>
        </w:numPr>
        <w:spacing w:line="360" w:lineRule="auto"/>
        <w:rPr>
          <w:rFonts w:ascii="Droid Sans" w:eastAsia="TH Sarabun PSK" w:hAnsi="Droid Sans" w:cs="TH SarabunPSK"/>
          <w:b/>
          <w:bCs/>
          <w:iCs/>
          <w:sz w:val="24"/>
          <w:lang w:val="en-GB"/>
        </w:rPr>
      </w:pPr>
      <w:r>
        <w:rPr>
          <w:rFonts w:ascii="Droid Sans" w:eastAsia="TH Sarabun PSK" w:hAnsi="Droid Sans" w:cs="TH SarabunPSK"/>
          <w:iCs/>
          <w:sz w:val="24"/>
          <w:lang w:val="en-GB"/>
        </w:rPr>
        <w:t xml:space="preserve">State School </w:t>
      </w:r>
      <w:r w:rsidR="00C92BE4">
        <w:rPr>
          <w:rFonts w:ascii="Droid Sans" w:eastAsia="TH Sarabun PSK" w:hAnsi="Droid Sans" w:cs="TH SarabunPSK"/>
          <w:iCs/>
          <w:sz w:val="24"/>
          <w:lang w:val="en-GB"/>
        </w:rPr>
        <w:t>of</w:t>
      </w:r>
      <w:r>
        <w:rPr>
          <w:rFonts w:ascii="Droid Sans" w:eastAsia="TH Sarabun PSK" w:hAnsi="Droid Sans" w:cs="TH SarabunPSK"/>
          <w:iCs/>
          <w:sz w:val="24"/>
          <w:lang w:val="en-GB"/>
        </w:rPr>
        <w:t xml:space="preserve"> Nursing, </w:t>
      </w:r>
      <w:r w:rsidR="003771C2">
        <w:rPr>
          <w:rFonts w:ascii="Droid Sans" w:eastAsia="TH Sarabun PSK" w:hAnsi="Droid Sans" w:cs="TH SarabunPSK"/>
          <w:iCs/>
          <w:sz w:val="24"/>
          <w:lang w:val="en-GB"/>
        </w:rPr>
        <w:t>Abeokuta, Ogun State</w:t>
      </w:r>
      <w:r w:rsidR="00982F64">
        <w:rPr>
          <w:rFonts w:ascii="Droid Sans" w:eastAsia="TH Sarabun PSK" w:hAnsi="Droid Sans" w:cs="TH SarabunPSK"/>
          <w:iCs/>
          <w:sz w:val="24"/>
        </w:rPr>
        <w:t xml:space="preserve"> </w:t>
      </w:r>
    </w:p>
    <w:p w14:paraId="647906A5" w14:textId="77777777" w:rsidR="009A6F7A" w:rsidRPr="00446A84" w:rsidRDefault="009A6F7A" w:rsidP="009A6F7A">
      <w:pPr>
        <w:pStyle w:val="BodyText"/>
        <w:numPr>
          <w:ilvl w:val="0"/>
          <w:numId w:val="29"/>
        </w:numPr>
        <w:spacing w:line="360" w:lineRule="auto"/>
        <w:rPr>
          <w:rFonts w:ascii="Droid Sans" w:eastAsia="TH Sarabun PSK" w:hAnsi="Droid Sans" w:cs="TH SarabunPSK"/>
          <w:color w:val="000000" w:themeColor="text1"/>
          <w:sz w:val="24"/>
        </w:rPr>
      </w:pPr>
      <w:r w:rsidRPr="00446A84">
        <w:rPr>
          <w:rFonts w:ascii="Droid Sans" w:eastAsia="TH Sarabun PSK" w:hAnsi="Droid Sans" w:cs="TH SarabunPSK"/>
          <w:color w:val="000000" w:themeColor="text1"/>
          <w:sz w:val="24"/>
        </w:rPr>
        <w:t xml:space="preserve">Chelsey Park </w:t>
      </w:r>
      <w:proofErr w:type="gramStart"/>
      <w:r w:rsidRPr="00446A84">
        <w:rPr>
          <w:rFonts w:ascii="Droid Sans" w:eastAsia="TH Sarabun PSK" w:hAnsi="Droid Sans" w:cs="TH SarabunPSK"/>
          <w:color w:val="000000" w:themeColor="text1"/>
          <w:sz w:val="24"/>
        </w:rPr>
        <w:t>Retirement  Home</w:t>
      </w:r>
      <w:proofErr w:type="gramEnd"/>
      <w:r w:rsidRPr="00446A84">
        <w:rPr>
          <w:rFonts w:ascii="Droid Sans" w:eastAsia="TH Sarabun PSK" w:hAnsi="Droid Sans" w:cs="TH SarabunPSK"/>
          <w:color w:val="000000" w:themeColor="text1"/>
          <w:sz w:val="24"/>
        </w:rPr>
        <w:t xml:space="preserve">      June 2023-till date</w:t>
      </w:r>
    </w:p>
    <w:p w14:paraId="1200D75D" w14:textId="77777777" w:rsidR="009A6F7A" w:rsidRPr="00446A84" w:rsidRDefault="009A6F7A" w:rsidP="009A6F7A">
      <w:pPr>
        <w:pStyle w:val="BodyText"/>
        <w:numPr>
          <w:ilvl w:val="0"/>
          <w:numId w:val="29"/>
        </w:numPr>
        <w:spacing w:line="360" w:lineRule="auto"/>
        <w:rPr>
          <w:rFonts w:ascii="Droid Sans" w:eastAsia="TH Sarabun PSK" w:hAnsi="Droid Sans" w:cs="TH SarabunPSK"/>
          <w:color w:val="000000" w:themeColor="text1"/>
          <w:sz w:val="24"/>
        </w:rPr>
      </w:pPr>
      <w:r w:rsidRPr="00446A84">
        <w:rPr>
          <w:rFonts w:ascii="Droid Sans" w:eastAsia="TH Sarabun PSK" w:hAnsi="Droid Sans" w:cs="TH SarabunPSK"/>
          <w:color w:val="000000" w:themeColor="text1"/>
          <w:sz w:val="24"/>
        </w:rPr>
        <w:t>Helps in the activities of daily living.</w:t>
      </w:r>
    </w:p>
    <w:p w14:paraId="4552C215" w14:textId="77777777" w:rsidR="009A6F7A" w:rsidRPr="00446A84" w:rsidRDefault="009A6F7A" w:rsidP="009A6F7A">
      <w:pPr>
        <w:pStyle w:val="BodyText"/>
        <w:numPr>
          <w:ilvl w:val="0"/>
          <w:numId w:val="29"/>
        </w:numPr>
        <w:spacing w:line="360" w:lineRule="auto"/>
        <w:rPr>
          <w:rFonts w:ascii="Droid Sans" w:eastAsia="TH Sarabun PSK" w:hAnsi="Droid Sans" w:cs="TH SarabunPSK"/>
          <w:color w:val="000000" w:themeColor="text1"/>
          <w:sz w:val="24"/>
        </w:rPr>
      </w:pPr>
      <w:r w:rsidRPr="00446A84">
        <w:rPr>
          <w:rFonts w:ascii="Droid Sans" w:eastAsia="TH Sarabun PSK" w:hAnsi="Droid Sans" w:cs="TH SarabunPSK"/>
          <w:color w:val="000000" w:themeColor="text1"/>
          <w:sz w:val="24"/>
        </w:rPr>
        <w:t xml:space="preserve">Answer call </w:t>
      </w:r>
      <w:proofErr w:type="gramStart"/>
      <w:r w:rsidRPr="00446A84">
        <w:rPr>
          <w:rFonts w:ascii="Droid Sans" w:eastAsia="TH Sarabun PSK" w:hAnsi="Droid Sans" w:cs="TH SarabunPSK"/>
          <w:color w:val="000000" w:themeColor="text1"/>
          <w:sz w:val="24"/>
        </w:rPr>
        <w:t>signals;  bath</w:t>
      </w:r>
      <w:proofErr w:type="gramEnd"/>
      <w:r w:rsidRPr="00446A84">
        <w:rPr>
          <w:rFonts w:ascii="Droid Sans" w:eastAsia="TH Sarabun PSK" w:hAnsi="Droid Sans" w:cs="TH SarabunPSK"/>
          <w:color w:val="000000" w:themeColor="text1"/>
          <w:sz w:val="24"/>
        </w:rPr>
        <w:t xml:space="preserve"> assist, dress and groom residents; serve meal trays, feed or assist in feeding of residents and assist residents with menu selection; weigh, lift, turn, and position patients.</w:t>
      </w:r>
    </w:p>
    <w:p w14:paraId="12EC7B6B" w14:textId="77777777" w:rsidR="009A6F7A" w:rsidRPr="00446A84" w:rsidRDefault="009A6F7A" w:rsidP="009A6F7A">
      <w:pPr>
        <w:pStyle w:val="BodyText"/>
        <w:numPr>
          <w:ilvl w:val="0"/>
          <w:numId w:val="29"/>
        </w:numPr>
        <w:spacing w:line="360" w:lineRule="auto"/>
        <w:rPr>
          <w:rFonts w:ascii="Droid Sans" w:eastAsia="TH Sarabun PSK" w:hAnsi="Droid Sans" w:cs="TH SarabunPSK"/>
          <w:color w:val="000000" w:themeColor="text1"/>
          <w:sz w:val="24"/>
        </w:rPr>
      </w:pPr>
      <w:r w:rsidRPr="00446A84">
        <w:rPr>
          <w:rFonts w:ascii="Droid Sans" w:eastAsia="TH Sarabun PSK" w:hAnsi="Droid Sans" w:cs="TH SarabunPSK"/>
          <w:color w:val="000000" w:themeColor="text1"/>
          <w:sz w:val="24"/>
        </w:rPr>
        <w:t>Administer, in emergency situations, first aid to injured or ill individuals within the scope of competencies</w:t>
      </w:r>
    </w:p>
    <w:p w14:paraId="15477EE8" w14:textId="77777777" w:rsidR="009A6F7A" w:rsidRPr="00446A84" w:rsidRDefault="009A6F7A" w:rsidP="009A6F7A">
      <w:pPr>
        <w:pStyle w:val="BodyText"/>
        <w:numPr>
          <w:ilvl w:val="0"/>
          <w:numId w:val="29"/>
        </w:numPr>
        <w:spacing w:line="360" w:lineRule="auto"/>
        <w:rPr>
          <w:rFonts w:ascii="Droid Sans" w:eastAsia="TH Sarabun PSK" w:hAnsi="Droid Sans" w:cs="TH SarabunPSK"/>
          <w:color w:val="000000" w:themeColor="text1"/>
          <w:sz w:val="24"/>
        </w:rPr>
      </w:pPr>
      <w:r w:rsidRPr="00446A84">
        <w:rPr>
          <w:rFonts w:ascii="Droid Sans" w:eastAsia="TH Sarabun PSK" w:hAnsi="Droid Sans" w:cs="TH SarabunPSK"/>
          <w:color w:val="000000" w:themeColor="text1"/>
          <w:sz w:val="24"/>
        </w:rPr>
        <w:t xml:space="preserve">Transport residents by wheelchair or escort </w:t>
      </w:r>
      <w:proofErr w:type="spellStart"/>
      <w:r w:rsidRPr="00446A84">
        <w:rPr>
          <w:rFonts w:ascii="Droid Sans" w:eastAsia="TH Sarabun PSK" w:hAnsi="Droid Sans" w:cs="TH SarabunPSK"/>
          <w:color w:val="000000" w:themeColor="text1"/>
          <w:sz w:val="24"/>
        </w:rPr>
        <w:t>relpsesidents</w:t>
      </w:r>
      <w:proofErr w:type="spellEnd"/>
      <w:r w:rsidRPr="00446A84">
        <w:rPr>
          <w:rFonts w:ascii="Droid Sans" w:eastAsia="TH Sarabun PSK" w:hAnsi="Droid Sans" w:cs="TH SarabunPSK"/>
          <w:color w:val="000000" w:themeColor="text1"/>
          <w:sz w:val="24"/>
        </w:rPr>
        <w:t xml:space="preserve"> to the </w:t>
      </w:r>
      <w:proofErr w:type="gramStart"/>
      <w:r w:rsidRPr="00446A84">
        <w:rPr>
          <w:rFonts w:ascii="Droid Sans" w:eastAsia="TH Sarabun PSK" w:hAnsi="Droid Sans" w:cs="TH SarabunPSK"/>
          <w:color w:val="000000" w:themeColor="text1"/>
          <w:sz w:val="24"/>
        </w:rPr>
        <w:t>dinning</w:t>
      </w:r>
      <w:proofErr w:type="gramEnd"/>
      <w:r w:rsidRPr="00446A84">
        <w:rPr>
          <w:rFonts w:ascii="Droid Sans" w:eastAsia="TH Sarabun PSK" w:hAnsi="Droid Sans" w:cs="TH SarabunPSK"/>
          <w:color w:val="000000" w:themeColor="text1"/>
          <w:sz w:val="24"/>
        </w:rPr>
        <w:t xml:space="preserve"> room.</w:t>
      </w:r>
    </w:p>
    <w:p w14:paraId="72DC453F" w14:textId="77777777" w:rsidR="009A6F7A" w:rsidRPr="00446A84" w:rsidRDefault="009A6F7A" w:rsidP="009A6F7A">
      <w:pPr>
        <w:pStyle w:val="BodyText"/>
        <w:numPr>
          <w:ilvl w:val="0"/>
          <w:numId w:val="29"/>
        </w:numPr>
        <w:spacing w:line="360" w:lineRule="auto"/>
        <w:rPr>
          <w:rFonts w:ascii="Droid Sans" w:eastAsia="TH Sarabun PSK" w:hAnsi="Droid Sans" w:cs="TH SarabunPSK"/>
          <w:color w:val="000000" w:themeColor="text1"/>
          <w:sz w:val="24"/>
        </w:rPr>
      </w:pPr>
      <w:r w:rsidRPr="00446A84">
        <w:rPr>
          <w:rFonts w:ascii="Droid Sans" w:eastAsia="TH Sarabun PSK" w:hAnsi="Droid Sans" w:cs="TH SarabunPSK"/>
          <w:color w:val="000000" w:themeColor="text1"/>
          <w:sz w:val="24"/>
        </w:rPr>
        <w:t>Make beds and maintain patients’ rooms.</w:t>
      </w:r>
    </w:p>
    <w:p w14:paraId="07598038" w14:textId="77777777" w:rsidR="009A6F7A" w:rsidRPr="00446A84" w:rsidRDefault="009A6F7A" w:rsidP="009A6F7A">
      <w:pPr>
        <w:pStyle w:val="BodyText"/>
        <w:numPr>
          <w:ilvl w:val="0"/>
          <w:numId w:val="29"/>
        </w:numPr>
        <w:spacing w:line="360" w:lineRule="auto"/>
        <w:rPr>
          <w:rFonts w:ascii="Droid Sans" w:eastAsia="TH Sarabun PSK" w:hAnsi="Droid Sans" w:cs="TH SarabunPSK"/>
          <w:color w:val="000000" w:themeColor="text1"/>
          <w:sz w:val="24"/>
        </w:rPr>
      </w:pPr>
      <w:r w:rsidRPr="00446A84">
        <w:rPr>
          <w:rFonts w:ascii="Droid Sans" w:eastAsia="TH Sarabun PSK" w:hAnsi="Droid Sans" w:cs="TH SarabunPSK"/>
          <w:color w:val="000000" w:themeColor="text1"/>
          <w:sz w:val="24"/>
        </w:rPr>
        <w:t>Maintain inventory of supplies.</w:t>
      </w:r>
    </w:p>
    <w:p w14:paraId="0F98A16A" w14:textId="77777777" w:rsidR="009A6F7A" w:rsidRPr="00446A84" w:rsidRDefault="009A6F7A" w:rsidP="009A6F7A">
      <w:pPr>
        <w:pStyle w:val="BodyText"/>
        <w:numPr>
          <w:ilvl w:val="0"/>
          <w:numId w:val="29"/>
        </w:numPr>
        <w:spacing w:line="360" w:lineRule="auto"/>
        <w:rPr>
          <w:rFonts w:ascii="Droid Sans" w:eastAsia="TH Sarabun PSK" w:hAnsi="Droid Sans" w:cs="TH SarabunPSK"/>
          <w:color w:val="000000" w:themeColor="text1"/>
          <w:sz w:val="24"/>
        </w:rPr>
      </w:pPr>
      <w:r w:rsidRPr="00446A84">
        <w:rPr>
          <w:rFonts w:ascii="Droid Sans" w:eastAsia="TH Sarabun PSK" w:hAnsi="Droid Sans" w:cs="TH SarabunPSK"/>
          <w:color w:val="000000" w:themeColor="text1"/>
          <w:sz w:val="24"/>
        </w:rPr>
        <w:t>Do residents laundry.</w:t>
      </w:r>
    </w:p>
    <w:p w14:paraId="6BD96531" w14:textId="77777777" w:rsidR="00982F64" w:rsidRPr="00446A84" w:rsidRDefault="00982F64" w:rsidP="00982F64">
      <w:pPr>
        <w:pStyle w:val="BodyText"/>
        <w:spacing w:line="360" w:lineRule="auto"/>
        <w:ind w:left="720"/>
        <w:rPr>
          <w:rFonts w:ascii="Droid Sans" w:eastAsia="TH Sarabun PSK" w:hAnsi="Droid Sans" w:cs="TH SarabunPSK"/>
          <w:color w:val="000000" w:themeColor="text1"/>
          <w:sz w:val="24"/>
        </w:rPr>
      </w:pPr>
    </w:p>
    <w:p w14:paraId="5EF801A6" w14:textId="2D379EB9" w:rsidR="00B15DB2" w:rsidRDefault="00D345E0" w:rsidP="00A55251">
      <w:pPr>
        <w:pStyle w:val="BodyText"/>
        <w:spacing w:line="360" w:lineRule="auto"/>
        <w:rPr>
          <w:rFonts w:ascii="Droid Sans" w:eastAsia="TH Sarabun PSK" w:hAnsi="Droid Sans" w:cs="TH SarabunPSK"/>
          <w:color w:val="000000" w:themeColor="text1"/>
          <w:sz w:val="24"/>
        </w:rPr>
      </w:pPr>
      <w:r w:rsidRPr="00D345E0">
        <w:rPr>
          <w:rFonts w:ascii="Droid Sans" w:eastAsia="TH Sarabun PSK" w:hAnsi="Droid Sans" w:cs="TH SarabunPSK"/>
          <w:color w:val="800000"/>
          <w:sz w:val="24"/>
        </w:rPr>
        <w:t xml:space="preserve">                                                       </w:t>
      </w:r>
      <w:r>
        <w:rPr>
          <w:rFonts w:ascii="Droid Sans" w:eastAsia="TH Sarabun PSK" w:hAnsi="Droid Sans" w:cs="TH SarabunPSK"/>
          <w:color w:val="800000"/>
          <w:sz w:val="24"/>
        </w:rPr>
        <w:t xml:space="preserve">                       </w:t>
      </w:r>
      <w:r w:rsidRPr="00D345E0">
        <w:rPr>
          <w:rFonts w:ascii="Droid Sans" w:eastAsia="TH Sarabun PSK" w:hAnsi="Droid Sans" w:cs="TH SarabunPSK"/>
          <w:color w:val="800000"/>
          <w:sz w:val="24"/>
        </w:rPr>
        <w:t xml:space="preserve">  WORKING EXPERIENCE</w:t>
      </w:r>
    </w:p>
    <w:p w14:paraId="27B6307E" w14:textId="64C3715E" w:rsidR="00C9403F" w:rsidRPr="003A5239" w:rsidRDefault="00752785" w:rsidP="00A55251">
      <w:pPr>
        <w:pStyle w:val="BodyText"/>
        <w:spacing w:line="360" w:lineRule="auto"/>
        <w:rPr>
          <w:rFonts w:ascii="Droid Sans" w:eastAsia="TH Sarabun PSK" w:hAnsi="Droid Sans" w:cs="TH SarabunPSK"/>
          <w:b/>
          <w:bCs/>
          <w:color w:val="000000" w:themeColor="text1"/>
          <w:sz w:val="24"/>
        </w:rPr>
      </w:pPr>
      <w:r>
        <w:rPr>
          <w:rFonts w:ascii="Droid Sans" w:eastAsia="TH Sarabun PSK" w:hAnsi="Droid Sans" w:cs="TH SarabunPSK"/>
          <w:color w:val="000000" w:themeColor="text1"/>
          <w:sz w:val="24"/>
        </w:rPr>
        <w:t xml:space="preserve"> </w:t>
      </w:r>
      <w:r w:rsidR="00B15DB2" w:rsidRPr="003A5239">
        <w:rPr>
          <w:rFonts w:ascii="Droid Sans" w:eastAsia="TH Sarabun PSK" w:hAnsi="Droid Sans" w:cs="TH SarabunPSK"/>
          <w:b/>
          <w:bCs/>
          <w:color w:val="000000" w:themeColor="text1"/>
          <w:sz w:val="24"/>
        </w:rPr>
        <w:t>Personal Support Worker</w:t>
      </w:r>
    </w:p>
    <w:p w14:paraId="754BE4D8" w14:textId="46F79506" w:rsidR="009359D0" w:rsidRPr="009E1D5A" w:rsidRDefault="00B15DB2" w:rsidP="00347620">
      <w:pPr>
        <w:pStyle w:val="BodyText"/>
        <w:spacing w:line="360" w:lineRule="auto"/>
        <w:rPr>
          <w:rFonts w:ascii="Droid Sans" w:eastAsia="TH Sarabun PSK" w:hAnsi="Droid Sans" w:cs="TH SarabunPSK"/>
          <w:b/>
          <w:bCs/>
          <w:color w:val="000000" w:themeColor="text1"/>
          <w:sz w:val="24"/>
        </w:rPr>
      </w:pPr>
      <w:r>
        <w:rPr>
          <w:rFonts w:ascii="Droid Sans" w:eastAsia="TH Sarabun PSK" w:hAnsi="Droid Sans" w:cs="TH SarabunPSK"/>
          <w:color w:val="000000" w:themeColor="text1"/>
          <w:sz w:val="24"/>
        </w:rPr>
        <w:t xml:space="preserve"> Ch</w:t>
      </w:r>
      <w:r w:rsidR="00CE041D" w:rsidRPr="006A3315">
        <w:rPr>
          <w:rFonts w:ascii="Droid Sans" w:eastAsia="TH Sarabun PSK" w:hAnsi="Droid Sans" w:cs="TH SarabunPSK"/>
          <w:color w:val="000000" w:themeColor="text1"/>
          <w:sz w:val="24"/>
        </w:rPr>
        <w:t xml:space="preserve">elsey Park </w:t>
      </w:r>
      <w:r w:rsidR="00B42F9A" w:rsidRPr="006A3315">
        <w:rPr>
          <w:rFonts w:ascii="Droid Sans" w:eastAsia="TH Sarabun PSK" w:hAnsi="Droid Sans" w:cs="TH SarabunPSK"/>
          <w:color w:val="000000" w:themeColor="text1"/>
          <w:sz w:val="24"/>
        </w:rPr>
        <w:t>Retirement Home</w:t>
      </w:r>
      <w:r w:rsidR="00CE041D" w:rsidRPr="006A3315">
        <w:rPr>
          <w:rFonts w:ascii="Droid Sans" w:eastAsia="TH Sarabun PSK" w:hAnsi="Droid Sans" w:cs="TH SarabunPSK"/>
          <w:color w:val="000000" w:themeColor="text1"/>
          <w:sz w:val="24"/>
        </w:rPr>
        <w:t xml:space="preserve">      </w:t>
      </w:r>
      <w:r w:rsidR="00231ADE">
        <w:rPr>
          <w:rFonts w:ascii="Droid Sans" w:eastAsia="TH Sarabun PSK" w:hAnsi="Droid Sans" w:cs="TH SarabunPSK"/>
          <w:color w:val="000000" w:themeColor="text1"/>
          <w:sz w:val="24"/>
        </w:rPr>
        <w:t xml:space="preserve">                                                                 </w:t>
      </w:r>
      <w:r w:rsidR="00925B19" w:rsidRPr="009E1D5A">
        <w:rPr>
          <w:rFonts w:ascii="Droid Sans" w:eastAsia="TH Sarabun PSK" w:hAnsi="Droid Sans" w:cs="TH SarabunPSK"/>
          <w:b/>
          <w:bCs/>
          <w:color w:val="000000" w:themeColor="text1"/>
          <w:sz w:val="24"/>
        </w:rPr>
        <w:t>J</w:t>
      </w:r>
      <w:r w:rsidR="00CE041D" w:rsidRPr="009E1D5A">
        <w:rPr>
          <w:rFonts w:ascii="Droid Sans" w:eastAsia="TH Sarabun PSK" w:hAnsi="Droid Sans" w:cs="TH SarabunPSK"/>
          <w:b/>
          <w:bCs/>
          <w:color w:val="000000" w:themeColor="text1"/>
          <w:sz w:val="24"/>
        </w:rPr>
        <w:t>une 2023-till date</w:t>
      </w:r>
    </w:p>
    <w:p w14:paraId="303F9878" w14:textId="48ADCC83" w:rsidR="00746B01" w:rsidRDefault="00CE041D" w:rsidP="009359D0">
      <w:pPr>
        <w:pStyle w:val="BodyText"/>
        <w:numPr>
          <w:ilvl w:val="1"/>
          <w:numId w:val="29"/>
        </w:numPr>
        <w:spacing w:line="360" w:lineRule="auto"/>
        <w:rPr>
          <w:rFonts w:ascii="Droid Sans" w:eastAsia="TH Sarabun PSK" w:hAnsi="Droid Sans" w:cs="TH SarabunPSK"/>
          <w:color w:val="000000" w:themeColor="text1"/>
          <w:sz w:val="24"/>
        </w:rPr>
      </w:pPr>
      <w:r w:rsidRPr="006A3315">
        <w:rPr>
          <w:rFonts w:ascii="Droid Sans" w:eastAsia="TH Sarabun PSK" w:hAnsi="Droid Sans" w:cs="TH SarabunPSK"/>
          <w:color w:val="000000" w:themeColor="text1"/>
          <w:sz w:val="24"/>
        </w:rPr>
        <w:t>Helps in the activities of daily living.</w:t>
      </w:r>
    </w:p>
    <w:p w14:paraId="54264269" w14:textId="366A5503" w:rsidR="00021396" w:rsidRDefault="00CE041D" w:rsidP="00746B01">
      <w:pPr>
        <w:pStyle w:val="BodyText"/>
        <w:numPr>
          <w:ilvl w:val="1"/>
          <w:numId w:val="29"/>
        </w:numPr>
        <w:spacing w:line="360" w:lineRule="auto"/>
        <w:rPr>
          <w:rFonts w:ascii="Droid Sans" w:eastAsia="TH Sarabun PSK" w:hAnsi="Droid Sans" w:cs="TH SarabunPSK"/>
          <w:color w:val="000000" w:themeColor="text1"/>
          <w:sz w:val="24"/>
        </w:rPr>
      </w:pPr>
      <w:r w:rsidRPr="00746B01">
        <w:rPr>
          <w:rFonts w:ascii="Droid Sans" w:eastAsia="TH Sarabun PSK" w:hAnsi="Droid Sans" w:cs="TH SarabunPSK"/>
          <w:color w:val="000000" w:themeColor="text1"/>
          <w:sz w:val="24"/>
        </w:rPr>
        <w:t xml:space="preserve">Answer call </w:t>
      </w:r>
      <w:r w:rsidR="00347620" w:rsidRPr="00746B01">
        <w:rPr>
          <w:rFonts w:ascii="Droid Sans" w:eastAsia="TH Sarabun PSK" w:hAnsi="Droid Sans" w:cs="TH SarabunPSK"/>
          <w:color w:val="000000" w:themeColor="text1"/>
          <w:sz w:val="24"/>
        </w:rPr>
        <w:t>signals; bath</w:t>
      </w:r>
      <w:r w:rsidRPr="00746B01">
        <w:rPr>
          <w:rFonts w:ascii="Droid Sans" w:eastAsia="TH Sarabun PSK" w:hAnsi="Droid Sans" w:cs="TH SarabunPSK"/>
          <w:color w:val="000000" w:themeColor="text1"/>
          <w:sz w:val="24"/>
        </w:rPr>
        <w:t xml:space="preserve"> assist, dress and groom residents; serve meal trays, feed or assist in feeding of residents and assist residents with menu selection; weigh, lift, turn, and position patients.</w:t>
      </w:r>
    </w:p>
    <w:p w14:paraId="6FEAFBCC" w14:textId="77777777" w:rsidR="001B3FBD" w:rsidRDefault="00021396" w:rsidP="001B3FBD">
      <w:pPr>
        <w:pStyle w:val="BodyText"/>
        <w:numPr>
          <w:ilvl w:val="1"/>
          <w:numId w:val="29"/>
        </w:numPr>
        <w:spacing w:line="360" w:lineRule="auto"/>
        <w:rPr>
          <w:rFonts w:ascii="Droid Sans" w:eastAsia="TH Sarabun PSK" w:hAnsi="Droid Sans" w:cs="TH SarabunPSK"/>
          <w:color w:val="000000" w:themeColor="text1"/>
          <w:sz w:val="24"/>
        </w:rPr>
      </w:pPr>
      <w:r>
        <w:rPr>
          <w:rFonts w:ascii="Droid Sans" w:eastAsia="TH Sarabun PSK" w:hAnsi="Droid Sans" w:cs="TH SarabunPSK"/>
          <w:color w:val="000000" w:themeColor="text1"/>
          <w:sz w:val="24"/>
        </w:rPr>
        <w:t>Administer</w:t>
      </w:r>
      <w:r w:rsidR="00CE041D" w:rsidRPr="00746B01">
        <w:rPr>
          <w:rFonts w:ascii="Droid Sans" w:eastAsia="TH Sarabun PSK" w:hAnsi="Droid Sans" w:cs="TH SarabunPSK"/>
          <w:color w:val="000000" w:themeColor="text1"/>
          <w:sz w:val="24"/>
        </w:rPr>
        <w:t xml:space="preserve"> in emergency situations, first aid to injured or ill individuals within the scope of competencies</w:t>
      </w:r>
      <w:r>
        <w:rPr>
          <w:rFonts w:ascii="Droid Sans" w:eastAsia="TH Sarabun PSK" w:hAnsi="Droid Sans" w:cs="TH SarabunPSK"/>
          <w:color w:val="000000" w:themeColor="text1"/>
          <w:sz w:val="24"/>
        </w:rPr>
        <w:t>.</w:t>
      </w:r>
    </w:p>
    <w:p w14:paraId="21B10281" w14:textId="6BAD7BA4" w:rsidR="001B3FBD" w:rsidRDefault="00CE041D" w:rsidP="001B3FBD">
      <w:pPr>
        <w:pStyle w:val="BodyText"/>
        <w:numPr>
          <w:ilvl w:val="1"/>
          <w:numId w:val="29"/>
        </w:numPr>
        <w:spacing w:line="360" w:lineRule="auto"/>
        <w:rPr>
          <w:rFonts w:ascii="Droid Sans" w:eastAsia="TH Sarabun PSK" w:hAnsi="Droid Sans" w:cs="TH SarabunPSK"/>
          <w:color w:val="000000" w:themeColor="text1"/>
          <w:sz w:val="24"/>
        </w:rPr>
      </w:pPr>
      <w:r w:rsidRPr="001B3FBD">
        <w:rPr>
          <w:rFonts w:ascii="Droid Sans" w:eastAsia="TH Sarabun PSK" w:hAnsi="Droid Sans" w:cs="TH SarabunPSK"/>
          <w:color w:val="000000" w:themeColor="text1"/>
          <w:sz w:val="24"/>
        </w:rPr>
        <w:t xml:space="preserve">Transport residents by wheelchair or escort </w:t>
      </w:r>
      <w:r w:rsidR="00457956">
        <w:rPr>
          <w:rFonts w:ascii="Droid Sans" w:eastAsia="TH Sarabun PSK" w:hAnsi="Droid Sans" w:cs="TH SarabunPSK"/>
          <w:color w:val="000000" w:themeColor="text1"/>
          <w:sz w:val="24"/>
        </w:rPr>
        <w:t xml:space="preserve">residents </w:t>
      </w:r>
      <w:r w:rsidRPr="001B3FBD">
        <w:rPr>
          <w:rFonts w:ascii="Droid Sans" w:eastAsia="TH Sarabun PSK" w:hAnsi="Droid Sans" w:cs="TH SarabunPSK"/>
          <w:color w:val="000000" w:themeColor="text1"/>
          <w:sz w:val="24"/>
        </w:rPr>
        <w:t xml:space="preserve">to the </w:t>
      </w:r>
      <w:proofErr w:type="gramStart"/>
      <w:r w:rsidRPr="001B3FBD">
        <w:rPr>
          <w:rFonts w:ascii="Droid Sans" w:eastAsia="TH Sarabun PSK" w:hAnsi="Droid Sans" w:cs="TH SarabunPSK"/>
          <w:color w:val="000000" w:themeColor="text1"/>
          <w:sz w:val="24"/>
        </w:rPr>
        <w:t>dinning</w:t>
      </w:r>
      <w:proofErr w:type="gramEnd"/>
      <w:r w:rsidRPr="001B3FBD">
        <w:rPr>
          <w:rFonts w:ascii="Droid Sans" w:eastAsia="TH Sarabun PSK" w:hAnsi="Droid Sans" w:cs="TH SarabunPSK"/>
          <w:color w:val="000000" w:themeColor="text1"/>
          <w:sz w:val="24"/>
        </w:rPr>
        <w:t xml:space="preserve"> room.</w:t>
      </w:r>
    </w:p>
    <w:p w14:paraId="2AA610C7" w14:textId="77777777" w:rsidR="001B3FBD" w:rsidRDefault="00CE041D" w:rsidP="001B3FBD">
      <w:pPr>
        <w:pStyle w:val="BodyText"/>
        <w:numPr>
          <w:ilvl w:val="1"/>
          <w:numId w:val="29"/>
        </w:numPr>
        <w:spacing w:line="360" w:lineRule="auto"/>
        <w:rPr>
          <w:rFonts w:ascii="Droid Sans" w:eastAsia="TH Sarabun PSK" w:hAnsi="Droid Sans" w:cs="TH SarabunPSK"/>
          <w:color w:val="000000" w:themeColor="text1"/>
          <w:sz w:val="24"/>
        </w:rPr>
      </w:pPr>
      <w:r w:rsidRPr="001B3FBD">
        <w:rPr>
          <w:rFonts w:ascii="Droid Sans" w:eastAsia="TH Sarabun PSK" w:hAnsi="Droid Sans" w:cs="TH SarabunPSK"/>
          <w:color w:val="000000" w:themeColor="text1"/>
          <w:sz w:val="24"/>
        </w:rPr>
        <w:t>Make beds and maintain patients’ rooms.</w:t>
      </w:r>
    </w:p>
    <w:p w14:paraId="4A9307B9" w14:textId="77777777" w:rsidR="001B3FBD" w:rsidRDefault="00CE041D" w:rsidP="001B3FBD">
      <w:pPr>
        <w:pStyle w:val="BodyText"/>
        <w:numPr>
          <w:ilvl w:val="1"/>
          <w:numId w:val="29"/>
        </w:numPr>
        <w:spacing w:line="360" w:lineRule="auto"/>
        <w:rPr>
          <w:rFonts w:ascii="Droid Sans" w:eastAsia="TH Sarabun PSK" w:hAnsi="Droid Sans" w:cs="TH SarabunPSK"/>
          <w:color w:val="000000" w:themeColor="text1"/>
          <w:sz w:val="24"/>
        </w:rPr>
      </w:pPr>
      <w:r w:rsidRPr="001B3FBD">
        <w:rPr>
          <w:rFonts w:ascii="Droid Sans" w:eastAsia="TH Sarabun PSK" w:hAnsi="Droid Sans" w:cs="TH SarabunPSK"/>
          <w:color w:val="000000" w:themeColor="text1"/>
          <w:sz w:val="24"/>
        </w:rPr>
        <w:t>Maintain inventory of supplies.</w:t>
      </w:r>
    </w:p>
    <w:p w14:paraId="6194950C" w14:textId="240E1046" w:rsidR="00CE041D" w:rsidRPr="001B3FBD" w:rsidRDefault="00CE041D" w:rsidP="001B3FBD">
      <w:pPr>
        <w:pStyle w:val="BodyText"/>
        <w:numPr>
          <w:ilvl w:val="1"/>
          <w:numId w:val="29"/>
        </w:numPr>
        <w:spacing w:line="360" w:lineRule="auto"/>
        <w:rPr>
          <w:rFonts w:ascii="Droid Sans" w:eastAsia="TH Sarabun PSK" w:hAnsi="Droid Sans" w:cs="TH SarabunPSK"/>
          <w:color w:val="000000" w:themeColor="text1"/>
          <w:sz w:val="24"/>
        </w:rPr>
      </w:pPr>
      <w:r w:rsidRPr="001B3FBD">
        <w:rPr>
          <w:rFonts w:ascii="Droid Sans" w:eastAsia="TH Sarabun PSK" w:hAnsi="Droid Sans" w:cs="TH SarabunPSK"/>
          <w:color w:val="000000" w:themeColor="text1"/>
          <w:sz w:val="24"/>
        </w:rPr>
        <w:t>Do residents laundry.</w:t>
      </w:r>
    </w:p>
    <w:p w14:paraId="757C0933" w14:textId="77777777" w:rsidR="00CE041D" w:rsidRPr="006A3315" w:rsidRDefault="00CE041D" w:rsidP="00CE041D">
      <w:pPr>
        <w:pStyle w:val="ListParagraph"/>
        <w:rPr>
          <w:rFonts w:ascii="Droid Sans" w:eastAsia="TH Sarabun PSK" w:hAnsi="Droid Sans" w:cs="TH SarabunPSK"/>
          <w:color w:val="000000" w:themeColor="text1"/>
          <w:sz w:val="24"/>
        </w:rPr>
      </w:pPr>
    </w:p>
    <w:p w14:paraId="2691C295" w14:textId="77777777" w:rsidR="00224462" w:rsidRPr="008201F2" w:rsidRDefault="00B9583B">
      <w:pPr>
        <w:tabs>
          <w:tab w:val="right" w:pos="10800"/>
        </w:tabs>
        <w:spacing w:after="0" w:line="360" w:lineRule="auto"/>
        <w:rPr>
          <w:rFonts w:ascii="Droid Sans" w:eastAsia="TH Sarabun PSK" w:hAnsi="Droid Sans" w:cs="TH SarabunPSK"/>
          <w:sz w:val="24"/>
          <w:szCs w:val="24"/>
        </w:rPr>
      </w:pPr>
      <w:r>
        <w:rPr>
          <w:rFonts w:ascii="Droid Sans" w:eastAsia="TH Sarabun PSK" w:hAnsi="Droid Sans" w:cs="TH SarabunPSK"/>
          <w:b/>
          <w:bCs/>
          <w:sz w:val="24"/>
          <w:szCs w:val="24"/>
          <w:lang w:val="en-GB"/>
        </w:rPr>
        <w:t xml:space="preserve">Registered Nurse </w:t>
      </w:r>
      <w:r w:rsidR="001E667B">
        <w:rPr>
          <w:rFonts w:ascii="Droid Sans" w:eastAsia="TH Sarabun PSK" w:hAnsi="Droid Sans" w:cs="TH SarabunPSK"/>
          <w:b/>
          <w:bCs/>
          <w:sz w:val="24"/>
          <w:szCs w:val="24"/>
          <w:lang w:val="en-GB"/>
        </w:rPr>
        <w:t xml:space="preserve">                                                                                                   04</w:t>
      </w:r>
      <w:r w:rsidR="001E667B">
        <w:rPr>
          <w:rFonts w:ascii="Droid Sans" w:eastAsia="TH Sarabun PSK" w:hAnsi="Droid Sans" w:cs="TH SarabunPSK"/>
          <w:b/>
          <w:bCs/>
          <w:sz w:val="24"/>
          <w:szCs w:val="24"/>
        </w:rPr>
        <w:t>.2</w:t>
      </w:r>
      <w:r w:rsidR="001E667B">
        <w:rPr>
          <w:rFonts w:ascii="Droid Sans" w:eastAsia="TH Sarabun PSK" w:hAnsi="Droid Sans" w:cs="TH SarabunPSK"/>
          <w:b/>
          <w:bCs/>
          <w:sz w:val="24"/>
          <w:szCs w:val="24"/>
          <w:lang w:val="en-GB"/>
        </w:rPr>
        <w:t xml:space="preserve">018 </w:t>
      </w:r>
      <w:r w:rsidR="009438A0">
        <w:rPr>
          <w:rFonts w:ascii="Droid Sans" w:eastAsia="TH Sarabun PSK" w:hAnsi="Droid Sans" w:cs="TH SarabunPSK"/>
          <w:b/>
          <w:bCs/>
          <w:sz w:val="24"/>
          <w:szCs w:val="24"/>
          <w:lang w:val="en-GB"/>
        </w:rPr>
        <w:t>–</w:t>
      </w:r>
      <w:r w:rsidR="001E667B">
        <w:rPr>
          <w:rFonts w:ascii="Droid Sans" w:eastAsia="TH Sarabun PSK" w:hAnsi="Droid Sans" w:cs="TH SarabunPSK"/>
          <w:b/>
          <w:bCs/>
          <w:sz w:val="24"/>
          <w:szCs w:val="24"/>
          <w:lang w:val="en-GB"/>
        </w:rPr>
        <w:t xml:space="preserve"> </w:t>
      </w:r>
      <w:r w:rsidR="009438A0">
        <w:rPr>
          <w:rFonts w:ascii="Droid Sans" w:eastAsia="TH Sarabun PSK" w:hAnsi="Droid Sans" w:cs="TH SarabunPSK"/>
          <w:b/>
          <w:bCs/>
          <w:sz w:val="24"/>
          <w:szCs w:val="24"/>
          <w:lang w:val="en-GB"/>
        </w:rPr>
        <w:t>11.2022</w:t>
      </w:r>
      <w:r w:rsidR="001E667B">
        <w:rPr>
          <w:rFonts w:ascii="Droid Sans" w:eastAsia="TH Sarabun PSK" w:hAnsi="Droid Sans" w:cs="TH SarabunPSK"/>
          <w:b/>
          <w:bCs/>
          <w:sz w:val="24"/>
          <w:szCs w:val="24"/>
          <w:lang w:val="en-GB"/>
        </w:rPr>
        <w:t xml:space="preserve"> </w:t>
      </w:r>
    </w:p>
    <w:p w14:paraId="40E2A113" w14:textId="77777777" w:rsidR="00B9583B" w:rsidRDefault="00B9583B" w:rsidP="00B9583B">
      <w:pPr>
        <w:pStyle w:val="BodyText"/>
        <w:spacing w:line="360" w:lineRule="auto"/>
        <w:rPr>
          <w:rFonts w:ascii="Droid Sans" w:eastAsia="TH Sarabun PSK" w:hAnsi="Droid Sans" w:cs="TH SarabunPSK"/>
          <w:bCs/>
          <w:sz w:val="24"/>
          <w:lang w:val="en-GB"/>
        </w:rPr>
      </w:pPr>
      <w:r>
        <w:rPr>
          <w:rFonts w:ascii="Droid Sans" w:eastAsia="TH Sarabun PSK" w:hAnsi="Droid Sans" w:cs="TH SarabunPSK"/>
          <w:bCs/>
          <w:sz w:val="24"/>
          <w:lang w:val="en-GB"/>
        </w:rPr>
        <w:t>F</w:t>
      </w:r>
      <w:r w:rsidR="001E667B">
        <w:rPr>
          <w:rFonts w:ascii="Droid Sans" w:eastAsia="TH Sarabun PSK" w:hAnsi="Droid Sans" w:cs="TH SarabunPSK"/>
          <w:bCs/>
          <w:sz w:val="24"/>
          <w:lang w:val="en-GB"/>
        </w:rPr>
        <w:t xml:space="preserve">ederal Medical </w:t>
      </w:r>
      <w:r w:rsidR="00A46A92">
        <w:rPr>
          <w:rFonts w:ascii="Droid Sans" w:eastAsia="TH Sarabun PSK" w:hAnsi="Droid Sans" w:cs="TH SarabunPSK"/>
          <w:bCs/>
          <w:sz w:val="24"/>
          <w:lang w:val="en-GB"/>
        </w:rPr>
        <w:t>Centre</w:t>
      </w:r>
      <w:r w:rsidR="00D345E0">
        <w:rPr>
          <w:rFonts w:ascii="Droid Sans" w:eastAsia="TH Sarabun PSK" w:hAnsi="Droid Sans" w:cs="TH SarabunPSK"/>
          <w:bCs/>
          <w:sz w:val="24"/>
          <w:lang w:val="en-GB"/>
        </w:rPr>
        <w:t xml:space="preserve"> </w:t>
      </w:r>
      <w:hyperlink r:id="rId8" w:history="1">
        <w:r w:rsidR="00D345E0" w:rsidRPr="00724029">
          <w:rPr>
            <w:rStyle w:val="Hyperlink"/>
            <w:rFonts w:ascii="Droid Sans" w:eastAsia="TH Sarabun PSK" w:hAnsi="Droid Sans" w:cs="TH SarabunPSK"/>
            <w:bCs/>
            <w:sz w:val="24"/>
            <w:lang w:val="en-GB"/>
          </w:rPr>
          <w:t>https://fmcabeokuta.net/</w:t>
        </w:r>
      </w:hyperlink>
      <w:r w:rsidR="00D345E0">
        <w:rPr>
          <w:rFonts w:ascii="Droid Sans" w:eastAsia="TH Sarabun PSK" w:hAnsi="Droid Sans" w:cs="TH SarabunPSK"/>
          <w:bCs/>
          <w:sz w:val="24"/>
          <w:lang w:val="en-GB"/>
        </w:rPr>
        <w:t xml:space="preserve"> </w:t>
      </w:r>
    </w:p>
    <w:p w14:paraId="514A32AA" w14:textId="47706A1F" w:rsidR="00B9583B" w:rsidRPr="00B9583B" w:rsidRDefault="00D36725" w:rsidP="00B9583B">
      <w:pPr>
        <w:pStyle w:val="BodyText"/>
        <w:numPr>
          <w:ilvl w:val="0"/>
          <w:numId w:val="29"/>
        </w:numPr>
        <w:spacing w:line="360" w:lineRule="auto"/>
        <w:rPr>
          <w:rFonts w:ascii="Droid Sans" w:eastAsia="TH Sarabun PSK" w:hAnsi="Droid Sans" w:cs="TH SarabunPSK"/>
          <w:bCs/>
          <w:sz w:val="24"/>
          <w:lang w:val="en-GB"/>
        </w:rPr>
      </w:pPr>
      <w:r w:rsidRPr="00B9583B">
        <w:rPr>
          <w:rFonts w:ascii="Droid Sans" w:eastAsia="TH Sarabun PSK" w:hAnsi="Droid Sans" w:cs="TH SarabunPSK"/>
          <w:bCs/>
          <w:sz w:val="24"/>
          <w:lang w:val="en-GB"/>
        </w:rPr>
        <w:t>Assess</w:t>
      </w:r>
      <w:r>
        <w:rPr>
          <w:rFonts w:ascii="Droid Sans" w:eastAsia="TH Sarabun PSK" w:hAnsi="Droid Sans" w:cs="TH SarabunPSK"/>
          <w:bCs/>
          <w:sz w:val="24"/>
          <w:lang w:val="en-GB"/>
        </w:rPr>
        <w:t>ed</w:t>
      </w:r>
      <w:r w:rsidR="00B9583B" w:rsidRPr="00B9583B">
        <w:rPr>
          <w:rFonts w:ascii="Droid Sans" w:eastAsia="TH Sarabun PSK" w:hAnsi="Droid Sans" w:cs="TH SarabunPSK"/>
          <w:bCs/>
          <w:sz w:val="24"/>
          <w:lang w:val="en-GB"/>
        </w:rPr>
        <w:t xml:space="preserve"> patients to identify appropriate nursing </w:t>
      </w:r>
      <w:r w:rsidRPr="00B9583B">
        <w:rPr>
          <w:rFonts w:ascii="Droid Sans" w:eastAsia="TH Sarabun PSK" w:hAnsi="Droid Sans" w:cs="TH SarabunPSK"/>
          <w:bCs/>
          <w:sz w:val="24"/>
          <w:lang w:val="en-GB"/>
        </w:rPr>
        <w:t>interventions.</w:t>
      </w:r>
    </w:p>
    <w:p w14:paraId="268678A7" w14:textId="6E531CCD" w:rsidR="00B9583B" w:rsidRPr="00B9583B" w:rsidRDefault="00B9583B" w:rsidP="00B9583B">
      <w:pPr>
        <w:pStyle w:val="BodyText"/>
        <w:numPr>
          <w:ilvl w:val="0"/>
          <w:numId w:val="29"/>
        </w:numPr>
        <w:spacing w:line="360" w:lineRule="auto"/>
        <w:rPr>
          <w:rFonts w:ascii="Droid Sans" w:eastAsia="TH Sarabun PSK" w:hAnsi="Droid Sans" w:cs="TH SarabunPSK"/>
          <w:bCs/>
          <w:sz w:val="24"/>
          <w:lang w:val="en-GB"/>
        </w:rPr>
      </w:pPr>
      <w:r w:rsidRPr="00B9583B">
        <w:rPr>
          <w:rFonts w:ascii="Droid Sans" w:eastAsia="TH Sarabun PSK" w:hAnsi="Droid Sans" w:cs="TH SarabunPSK"/>
          <w:bCs/>
          <w:sz w:val="24"/>
          <w:lang w:val="en-GB"/>
        </w:rPr>
        <w:t>Collaborate</w:t>
      </w:r>
      <w:r>
        <w:rPr>
          <w:rFonts w:ascii="Droid Sans" w:eastAsia="TH Sarabun PSK" w:hAnsi="Droid Sans" w:cs="TH SarabunPSK"/>
          <w:bCs/>
          <w:sz w:val="24"/>
          <w:lang w:val="en-GB"/>
        </w:rPr>
        <w:t>d</w:t>
      </w:r>
      <w:r w:rsidRPr="00B9583B">
        <w:rPr>
          <w:rFonts w:ascii="Droid Sans" w:eastAsia="TH Sarabun PSK" w:hAnsi="Droid Sans" w:cs="TH SarabunPSK"/>
          <w:bCs/>
          <w:sz w:val="24"/>
          <w:lang w:val="en-GB"/>
        </w:rPr>
        <w:t xml:space="preserve"> with members of an interdisciplinary health team to plan, implement, co-ordinate and evaluate patient care in consultation with patients and their </w:t>
      </w:r>
      <w:r w:rsidR="00D36725" w:rsidRPr="00B9583B">
        <w:rPr>
          <w:rFonts w:ascii="Droid Sans" w:eastAsia="TH Sarabun PSK" w:hAnsi="Droid Sans" w:cs="TH SarabunPSK"/>
          <w:bCs/>
          <w:sz w:val="24"/>
          <w:lang w:val="en-GB"/>
        </w:rPr>
        <w:t>families.</w:t>
      </w:r>
    </w:p>
    <w:p w14:paraId="0FCF70CB" w14:textId="618C7828" w:rsidR="00B9583B" w:rsidRPr="00B9583B" w:rsidRDefault="00B9583B" w:rsidP="008201F2">
      <w:pPr>
        <w:pStyle w:val="BodyText"/>
        <w:numPr>
          <w:ilvl w:val="0"/>
          <w:numId w:val="29"/>
        </w:numPr>
        <w:spacing w:line="360" w:lineRule="auto"/>
        <w:rPr>
          <w:rFonts w:ascii="Droid Sans" w:eastAsia="TH Sarabun PSK" w:hAnsi="Droid Sans" w:cs="TH SarabunPSK"/>
          <w:bCs/>
          <w:sz w:val="24"/>
          <w:lang w:val="en-GB"/>
        </w:rPr>
      </w:pPr>
      <w:r w:rsidRPr="00B9583B">
        <w:rPr>
          <w:rFonts w:ascii="Droid Sans" w:eastAsia="TH Sarabun PSK" w:hAnsi="Droid Sans" w:cs="TH SarabunPSK"/>
          <w:bCs/>
          <w:sz w:val="24"/>
          <w:lang w:val="en-GB"/>
        </w:rPr>
        <w:t>Administer</w:t>
      </w:r>
      <w:r>
        <w:rPr>
          <w:rFonts w:ascii="Droid Sans" w:eastAsia="TH Sarabun PSK" w:hAnsi="Droid Sans" w:cs="TH SarabunPSK"/>
          <w:bCs/>
          <w:sz w:val="24"/>
          <w:lang w:val="en-GB"/>
        </w:rPr>
        <w:t>ed</w:t>
      </w:r>
      <w:r w:rsidRPr="00B9583B">
        <w:rPr>
          <w:rFonts w:ascii="Droid Sans" w:eastAsia="TH Sarabun PSK" w:hAnsi="Droid Sans" w:cs="TH SarabunPSK"/>
          <w:bCs/>
          <w:sz w:val="24"/>
          <w:lang w:val="en-GB"/>
        </w:rPr>
        <w:t xml:space="preserve"> medications and treatments as prescribed by a physician or according to established policies and </w:t>
      </w:r>
      <w:r w:rsidR="00D36725" w:rsidRPr="00B9583B">
        <w:rPr>
          <w:rFonts w:ascii="Droid Sans" w:eastAsia="TH Sarabun PSK" w:hAnsi="Droid Sans" w:cs="TH SarabunPSK"/>
          <w:bCs/>
          <w:sz w:val="24"/>
          <w:lang w:val="en-GB"/>
        </w:rPr>
        <w:t>protocols.</w:t>
      </w:r>
    </w:p>
    <w:p w14:paraId="2426D239" w14:textId="3D2488B7" w:rsidR="00B9583B" w:rsidRPr="00B9583B" w:rsidRDefault="00B9583B" w:rsidP="00B9583B">
      <w:pPr>
        <w:pStyle w:val="BodyText"/>
        <w:numPr>
          <w:ilvl w:val="0"/>
          <w:numId w:val="29"/>
        </w:numPr>
        <w:spacing w:line="360" w:lineRule="auto"/>
        <w:rPr>
          <w:rFonts w:ascii="Droid Sans" w:eastAsia="TH Sarabun PSK" w:hAnsi="Droid Sans" w:cs="TH SarabunPSK"/>
          <w:bCs/>
          <w:sz w:val="24"/>
          <w:lang w:val="en-GB"/>
        </w:rPr>
      </w:pPr>
      <w:r w:rsidRPr="00B9583B">
        <w:rPr>
          <w:rFonts w:ascii="Droid Sans" w:eastAsia="TH Sarabun PSK" w:hAnsi="Droid Sans" w:cs="TH SarabunPSK"/>
          <w:bCs/>
          <w:sz w:val="24"/>
          <w:lang w:val="en-GB"/>
        </w:rPr>
        <w:t>Monitor</w:t>
      </w:r>
      <w:r>
        <w:rPr>
          <w:rFonts w:ascii="Droid Sans" w:eastAsia="TH Sarabun PSK" w:hAnsi="Droid Sans" w:cs="TH SarabunPSK"/>
          <w:bCs/>
          <w:sz w:val="24"/>
          <w:lang w:val="en-GB"/>
        </w:rPr>
        <w:t>ed</w:t>
      </w:r>
      <w:r w:rsidRPr="00B9583B">
        <w:rPr>
          <w:rFonts w:ascii="Droid Sans" w:eastAsia="TH Sarabun PSK" w:hAnsi="Droid Sans" w:cs="TH SarabunPSK"/>
          <w:bCs/>
          <w:sz w:val="24"/>
          <w:lang w:val="en-GB"/>
        </w:rPr>
        <w:t>, assess</w:t>
      </w:r>
      <w:r>
        <w:rPr>
          <w:rFonts w:ascii="Droid Sans" w:eastAsia="TH Sarabun PSK" w:hAnsi="Droid Sans" w:cs="TH SarabunPSK"/>
          <w:bCs/>
          <w:sz w:val="24"/>
          <w:lang w:val="en-GB"/>
        </w:rPr>
        <w:t>ed</w:t>
      </w:r>
      <w:r w:rsidRPr="00B9583B">
        <w:rPr>
          <w:rFonts w:ascii="Droid Sans" w:eastAsia="TH Sarabun PSK" w:hAnsi="Droid Sans" w:cs="TH SarabunPSK"/>
          <w:bCs/>
          <w:sz w:val="24"/>
          <w:lang w:val="en-GB"/>
        </w:rPr>
        <w:t xml:space="preserve">, address, document and report symptoms and changes in patients' </w:t>
      </w:r>
      <w:r w:rsidR="00D36725" w:rsidRPr="00B9583B">
        <w:rPr>
          <w:rFonts w:ascii="Droid Sans" w:eastAsia="TH Sarabun PSK" w:hAnsi="Droid Sans" w:cs="TH SarabunPSK"/>
          <w:bCs/>
          <w:sz w:val="24"/>
          <w:lang w:val="en-GB"/>
        </w:rPr>
        <w:t>conditions.</w:t>
      </w:r>
    </w:p>
    <w:p w14:paraId="005B8A36" w14:textId="15A7CC90" w:rsidR="00B9583B" w:rsidRPr="00B9583B" w:rsidRDefault="00B9583B" w:rsidP="00B9583B">
      <w:pPr>
        <w:pStyle w:val="BodyText"/>
        <w:numPr>
          <w:ilvl w:val="0"/>
          <w:numId w:val="29"/>
        </w:numPr>
        <w:spacing w:line="360" w:lineRule="auto"/>
        <w:jc w:val="left"/>
        <w:rPr>
          <w:rFonts w:ascii="Droid Sans" w:eastAsia="TH Sarabun PSK" w:hAnsi="Droid Sans" w:cs="TH SarabunPSK"/>
          <w:bCs/>
          <w:sz w:val="24"/>
          <w:lang w:val="en-GB"/>
        </w:rPr>
      </w:pPr>
      <w:r w:rsidRPr="00B9583B">
        <w:rPr>
          <w:rFonts w:ascii="Droid Sans" w:eastAsia="TH Sarabun PSK" w:hAnsi="Droid Sans" w:cs="TH SarabunPSK"/>
          <w:bCs/>
          <w:sz w:val="24"/>
          <w:lang w:val="en-GB"/>
        </w:rPr>
        <w:t>Operate</w:t>
      </w:r>
      <w:r w:rsidR="00D36725">
        <w:rPr>
          <w:rFonts w:ascii="Droid Sans" w:eastAsia="TH Sarabun PSK" w:hAnsi="Droid Sans" w:cs="TH SarabunPSK"/>
          <w:bCs/>
          <w:sz w:val="24"/>
          <w:lang w:val="en-GB"/>
        </w:rPr>
        <w:t>d</w:t>
      </w:r>
      <w:r w:rsidRPr="00B9583B">
        <w:rPr>
          <w:rFonts w:ascii="Droid Sans" w:eastAsia="TH Sarabun PSK" w:hAnsi="Droid Sans" w:cs="TH SarabunPSK"/>
          <w:bCs/>
          <w:sz w:val="24"/>
          <w:lang w:val="en-GB"/>
        </w:rPr>
        <w:t xml:space="preserve"> or monitor medical apparatus or </w:t>
      </w:r>
      <w:r w:rsidR="00D36725" w:rsidRPr="00B9583B">
        <w:rPr>
          <w:rFonts w:ascii="Droid Sans" w:eastAsia="TH Sarabun PSK" w:hAnsi="Droid Sans" w:cs="TH SarabunPSK"/>
          <w:bCs/>
          <w:sz w:val="24"/>
          <w:lang w:val="en-GB"/>
        </w:rPr>
        <w:t>equipment.</w:t>
      </w:r>
    </w:p>
    <w:p w14:paraId="52D1E141" w14:textId="25361A87" w:rsidR="00B9583B" w:rsidRPr="00B9583B" w:rsidRDefault="00B9583B" w:rsidP="00B9583B">
      <w:pPr>
        <w:pStyle w:val="BodyText"/>
        <w:numPr>
          <w:ilvl w:val="0"/>
          <w:numId w:val="29"/>
        </w:numPr>
        <w:spacing w:line="360" w:lineRule="auto"/>
        <w:rPr>
          <w:rFonts w:ascii="Droid Sans" w:eastAsia="TH Sarabun PSK" w:hAnsi="Droid Sans" w:cs="TH SarabunPSK"/>
          <w:bCs/>
          <w:sz w:val="24"/>
          <w:lang w:val="en-GB"/>
        </w:rPr>
      </w:pPr>
      <w:r w:rsidRPr="00B9583B">
        <w:rPr>
          <w:rFonts w:ascii="Droid Sans" w:eastAsia="TH Sarabun PSK" w:hAnsi="Droid Sans" w:cs="TH SarabunPSK"/>
          <w:bCs/>
          <w:sz w:val="24"/>
          <w:lang w:val="en-GB"/>
        </w:rPr>
        <w:t>Assist</w:t>
      </w:r>
      <w:r w:rsidR="00D36725">
        <w:rPr>
          <w:rFonts w:ascii="Droid Sans" w:eastAsia="TH Sarabun PSK" w:hAnsi="Droid Sans" w:cs="TH SarabunPSK"/>
          <w:bCs/>
          <w:sz w:val="24"/>
          <w:lang w:val="en-GB"/>
        </w:rPr>
        <w:t>ed</w:t>
      </w:r>
      <w:r w:rsidRPr="00B9583B">
        <w:rPr>
          <w:rFonts w:ascii="Droid Sans" w:eastAsia="TH Sarabun PSK" w:hAnsi="Droid Sans" w:cs="TH SarabunPSK"/>
          <w:bCs/>
          <w:sz w:val="24"/>
          <w:lang w:val="en-GB"/>
        </w:rPr>
        <w:t xml:space="preserve"> in surgery and other medical </w:t>
      </w:r>
      <w:r w:rsidR="00D36725" w:rsidRPr="00B9583B">
        <w:rPr>
          <w:rFonts w:ascii="Droid Sans" w:eastAsia="TH Sarabun PSK" w:hAnsi="Droid Sans" w:cs="TH SarabunPSK"/>
          <w:bCs/>
          <w:sz w:val="24"/>
          <w:lang w:val="en-GB"/>
        </w:rPr>
        <w:t>procedures.</w:t>
      </w:r>
    </w:p>
    <w:p w14:paraId="58BB57D3" w14:textId="0B35D738" w:rsidR="00B9583B" w:rsidRPr="00B9583B" w:rsidRDefault="00D36725" w:rsidP="00D36725">
      <w:pPr>
        <w:pStyle w:val="BodyText"/>
        <w:numPr>
          <w:ilvl w:val="0"/>
          <w:numId w:val="29"/>
        </w:numPr>
        <w:spacing w:line="360" w:lineRule="auto"/>
        <w:rPr>
          <w:rFonts w:ascii="Droid Sans" w:eastAsia="TH Sarabun PSK" w:hAnsi="Droid Sans" w:cs="TH SarabunPSK"/>
          <w:bCs/>
          <w:sz w:val="24"/>
          <w:lang w:val="en-GB"/>
        </w:rPr>
      </w:pPr>
      <w:r>
        <w:rPr>
          <w:rFonts w:ascii="Droid Sans" w:eastAsia="TH Sarabun PSK" w:hAnsi="Droid Sans" w:cs="TH SarabunPSK"/>
          <w:bCs/>
          <w:sz w:val="24"/>
          <w:lang w:val="en-GB"/>
        </w:rPr>
        <w:t>S</w:t>
      </w:r>
      <w:r w:rsidR="00B9583B" w:rsidRPr="00B9583B">
        <w:rPr>
          <w:rFonts w:ascii="Droid Sans" w:eastAsia="TH Sarabun PSK" w:hAnsi="Droid Sans" w:cs="TH SarabunPSK"/>
          <w:bCs/>
          <w:sz w:val="24"/>
          <w:lang w:val="en-GB"/>
        </w:rPr>
        <w:t>upervise</w:t>
      </w:r>
      <w:r>
        <w:rPr>
          <w:rFonts w:ascii="Droid Sans" w:eastAsia="TH Sarabun PSK" w:hAnsi="Droid Sans" w:cs="TH SarabunPSK"/>
          <w:bCs/>
          <w:sz w:val="24"/>
          <w:lang w:val="en-GB"/>
        </w:rPr>
        <w:t>d</w:t>
      </w:r>
      <w:r w:rsidR="00B9583B" w:rsidRPr="00B9583B">
        <w:rPr>
          <w:rFonts w:ascii="Droid Sans" w:eastAsia="TH Sarabun PSK" w:hAnsi="Droid Sans" w:cs="TH SarabunPSK"/>
          <w:bCs/>
          <w:sz w:val="24"/>
          <w:lang w:val="en-GB"/>
        </w:rPr>
        <w:t xml:space="preserve"> licensed practical nurses and other nursing </w:t>
      </w:r>
      <w:r w:rsidRPr="00B9583B">
        <w:rPr>
          <w:rFonts w:ascii="Droid Sans" w:eastAsia="TH Sarabun PSK" w:hAnsi="Droid Sans" w:cs="TH SarabunPSK"/>
          <w:bCs/>
          <w:sz w:val="24"/>
          <w:lang w:val="en-GB"/>
        </w:rPr>
        <w:t>staff.</w:t>
      </w:r>
    </w:p>
    <w:p w14:paraId="26252062" w14:textId="6B4C550C" w:rsidR="00B9583B" w:rsidRPr="00B9583B" w:rsidRDefault="00D36725" w:rsidP="00B9583B">
      <w:pPr>
        <w:pStyle w:val="BodyText"/>
        <w:numPr>
          <w:ilvl w:val="0"/>
          <w:numId w:val="29"/>
        </w:numPr>
        <w:spacing w:line="360" w:lineRule="auto"/>
        <w:rPr>
          <w:rFonts w:ascii="Droid Sans" w:eastAsia="TH Sarabun PSK" w:hAnsi="Droid Sans" w:cs="TH SarabunPSK"/>
          <w:bCs/>
          <w:sz w:val="24"/>
          <w:lang w:val="en-GB"/>
        </w:rPr>
      </w:pPr>
      <w:r>
        <w:rPr>
          <w:rFonts w:ascii="Droid Sans" w:eastAsia="TH Sarabun PSK" w:hAnsi="Droid Sans" w:cs="TH SarabunPSK"/>
          <w:bCs/>
          <w:sz w:val="24"/>
          <w:lang w:val="en-GB"/>
        </w:rPr>
        <w:t>D</w:t>
      </w:r>
      <w:r w:rsidR="00B9583B" w:rsidRPr="00B9583B">
        <w:rPr>
          <w:rFonts w:ascii="Droid Sans" w:eastAsia="TH Sarabun PSK" w:hAnsi="Droid Sans" w:cs="TH SarabunPSK"/>
          <w:bCs/>
          <w:sz w:val="24"/>
          <w:lang w:val="en-GB"/>
        </w:rPr>
        <w:t>evelo</w:t>
      </w:r>
      <w:r>
        <w:rPr>
          <w:rFonts w:ascii="Droid Sans" w:eastAsia="TH Sarabun PSK" w:hAnsi="Droid Sans" w:cs="TH SarabunPSK"/>
          <w:bCs/>
          <w:sz w:val="24"/>
          <w:lang w:val="en-GB"/>
        </w:rPr>
        <w:t>ped</w:t>
      </w:r>
      <w:r w:rsidR="00B9583B" w:rsidRPr="00B9583B">
        <w:rPr>
          <w:rFonts w:ascii="Droid Sans" w:eastAsia="TH Sarabun PSK" w:hAnsi="Droid Sans" w:cs="TH SarabunPSK"/>
          <w:bCs/>
          <w:sz w:val="24"/>
          <w:lang w:val="en-GB"/>
        </w:rPr>
        <w:t xml:space="preserve"> and implement discharge planning process on admission of </w:t>
      </w:r>
      <w:r w:rsidRPr="00B9583B">
        <w:rPr>
          <w:rFonts w:ascii="Droid Sans" w:eastAsia="TH Sarabun PSK" w:hAnsi="Droid Sans" w:cs="TH SarabunPSK"/>
          <w:bCs/>
          <w:sz w:val="24"/>
          <w:lang w:val="en-GB"/>
        </w:rPr>
        <w:t>patients.</w:t>
      </w:r>
    </w:p>
    <w:p w14:paraId="79580433" w14:textId="5AD0FEDB" w:rsidR="00224462" w:rsidRPr="00B9583B" w:rsidRDefault="00D36725" w:rsidP="00B9583B">
      <w:pPr>
        <w:pStyle w:val="BodyText"/>
        <w:numPr>
          <w:ilvl w:val="0"/>
          <w:numId w:val="29"/>
        </w:numPr>
        <w:spacing w:line="360" w:lineRule="auto"/>
        <w:rPr>
          <w:rFonts w:ascii="Droid Sans" w:eastAsia="TH Sarabun PSK" w:hAnsi="Droid Sans" w:cs="TH SarabunPSK"/>
          <w:bCs/>
          <w:sz w:val="24"/>
          <w:lang w:val="en-GB"/>
        </w:rPr>
      </w:pPr>
      <w:r>
        <w:rPr>
          <w:rFonts w:ascii="Droid Sans" w:eastAsia="TH Sarabun PSK" w:hAnsi="Droid Sans" w:cs="TH SarabunPSK"/>
          <w:bCs/>
          <w:sz w:val="24"/>
          <w:lang w:val="en-GB"/>
        </w:rPr>
        <w:t>Taught</w:t>
      </w:r>
      <w:r w:rsidR="00B9583B" w:rsidRPr="00B9583B">
        <w:rPr>
          <w:rFonts w:ascii="Droid Sans" w:eastAsia="TH Sarabun PSK" w:hAnsi="Droid Sans" w:cs="TH SarabunPSK"/>
          <w:bCs/>
          <w:sz w:val="24"/>
          <w:lang w:val="en-GB"/>
        </w:rPr>
        <w:t xml:space="preserve"> and counsel</w:t>
      </w:r>
      <w:r>
        <w:rPr>
          <w:rFonts w:ascii="Droid Sans" w:eastAsia="TH Sarabun PSK" w:hAnsi="Droid Sans" w:cs="TH SarabunPSK"/>
          <w:bCs/>
          <w:sz w:val="24"/>
          <w:lang w:val="en-GB"/>
        </w:rPr>
        <w:t>led</w:t>
      </w:r>
      <w:r w:rsidR="00B9583B" w:rsidRPr="00B9583B">
        <w:rPr>
          <w:rFonts w:ascii="Droid Sans" w:eastAsia="TH Sarabun PSK" w:hAnsi="Droid Sans" w:cs="TH SarabunPSK"/>
          <w:bCs/>
          <w:sz w:val="24"/>
          <w:lang w:val="en-GB"/>
        </w:rPr>
        <w:t xml:space="preserve"> patients and their families on health-related issues in collaboration with other health care providers.</w:t>
      </w:r>
    </w:p>
    <w:p w14:paraId="40A605FF" w14:textId="77777777" w:rsidR="00224462" w:rsidRDefault="00224462">
      <w:pPr>
        <w:pStyle w:val="BodyText"/>
        <w:spacing w:line="360" w:lineRule="auto"/>
        <w:rPr>
          <w:rFonts w:ascii="Droid Sans" w:eastAsia="TH Sarabun PSK" w:hAnsi="Droid Sans" w:cs="TH SarabunPSK"/>
          <w:b/>
          <w:bCs/>
          <w:sz w:val="24"/>
          <w:lang w:val="en-GB"/>
        </w:rPr>
      </w:pPr>
    </w:p>
    <w:p w14:paraId="3C40F003" w14:textId="77777777" w:rsidR="00224462" w:rsidRDefault="001E667B">
      <w:pPr>
        <w:pStyle w:val="BodyText"/>
        <w:spacing w:line="360" w:lineRule="auto"/>
        <w:rPr>
          <w:rFonts w:ascii="Droid Sans" w:eastAsia="TH Sarabun PSK" w:hAnsi="Droid Sans" w:cs="TH SarabunPSK"/>
          <w:b/>
          <w:bCs/>
          <w:sz w:val="24"/>
          <w:lang w:val="en-GB"/>
        </w:rPr>
      </w:pPr>
      <w:r>
        <w:rPr>
          <w:rFonts w:ascii="Droid Sans" w:eastAsia="TH Sarabun PSK" w:hAnsi="Droid Sans" w:cs="TH SarabunPSK"/>
          <w:b/>
          <w:bCs/>
          <w:sz w:val="24"/>
          <w:lang w:val="en-GB"/>
        </w:rPr>
        <w:t>Registered Nurse                                                                                                      07</w:t>
      </w:r>
      <w:r>
        <w:rPr>
          <w:rFonts w:ascii="Droid Sans" w:eastAsia="TH Sarabun PSK" w:hAnsi="Droid Sans" w:cs="TH SarabunPSK"/>
          <w:b/>
          <w:bCs/>
          <w:sz w:val="24"/>
        </w:rPr>
        <w:t>.20</w:t>
      </w:r>
      <w:r>
        <w:rPr>
          <w:rFonts w:ascii="Droid Sans" w:eastAsia="TH Sarabun PSK" w:hAnsi="Droid Sans" w:cs="TH SarabunPSK"/>
          <w:b/>
          <w:bCs/>
          <w:sz w:val="24"/>
          <w:lang w:val="en-GB"/>
        </w:rPr>
        <w:t>09</w:t>
      </w:r>
      <w:r>
        <w:rPr>
          <w:rFonts w:ascii="Droid Sans" w:eastAsia="TH Sarabun PSK" w:hAnsi="Droid Sans" w:cs="TH SarabunPSK"/>
          <w:b/>
          <w:bCs/>
          <w:sz w:val="24"/>
        </w:rPr>
        <w:t xml:space="preserve"> - </w:t>
      </w:r>
      <w:r>
        <w:rPr>
          <w:rFonts w:ascii="Droid Sans" w:eastAsia="TH Sarabun PSK" w:hAnsi="Droid Sans" w:cs="TH SarabunPSK"/>
          <w:b/>
          <w:bCs/>
          <w:sz w:val="24"/>
          <w:lang w:val="en-GB"/>
        </w:rPr>
        <w:t>04</w:t>
      </w:r>
      <w:r>
        <w:rPr>
          <w:rFonts w:ascii="Droid Sans" w:eastAsia="TH Sarabun PSK" w:hAnsi="Droid Sans" w:cs="TH SarabunPSK"/>
          <w:b/>
          <w:bCs/>
          <w:sz w:val="24"/>
        </w:rPr>
        <w:t>.201</w:t>
      </w:r>
      <w:r>
        <w:rPr>
          <w:rFonts w:ascii="Droid Sans" w:eastAsia="TH Sarabun PSK" w:hAnsi="Droid Sans" w:cs="TH SarabunPSK"/>
          <w:b/>
          <w:bCs/>
          <w:sz w:val="24"/>
          <w:lang w:val="en-GB"/>
        </w:rPr>
        <w:t>8</w:t>
      </w:r>
    </w:p>
    <w:p w14:paraId="22447DE8" w14:textId="77777777" w:rsidR="00224462" w:rsidRDefault="001E667B">
      <w:pPr>
        <w:pStyle w:val="BodyText"/>
        <w:spacing w:line="360" w:lineRule="auto"/>
        <w:rPr>
          <w:rFonts w:ascii="Droid Sans" w:eastAsia="TH Sarabun PSK" w:hAnsi="Droid Sans" w:cs="TH SarabunPSK"/>
          <w:sz w:val="24"/>
          <w:lang w:val="en-GB"/>
        </w:rPr>
      </w:pPr>
      <w:r>
        <w:rPr>
          <w:rFonts w:ascii="Droid Sans" w:eastAsia="TH Sarabun PSK" w:hAnsi="Droid Sans" w:cs="TH SarabunPSK"/>
          <w:sz w:val="24"/>
          <w:lang w:val="en-GB"/>
        </w:rPr>
        <w:t xml:space="preserve">University College </w:t>
      </w:r>
      <w:r w:rsidR="00A52066">
        <w:rPr>
          <w:rFonts w:ascii="Droid Sans" w:eastAsia="TH Sarabun PSK" w:hAnsi="Droid Sans" w:cs="TH SarabunPSK"/>
          <w:sz w:val="24"/>
          <w:lang w:val="en-GB"/>
        </w:rPr>
        <w:t>Hospital (</w:t>
      </w:r>
      <w:r w:rsidR="00D345E0">
        <w:rPr>
          <w:rFonts w:ascii="Droid Sans" w:eastAsia="TH Sarabun PSK" w:hAnsi="Droid Sans" w:cs="TH SarabunPSK"/>
          <w:sz w:val="24"/>
          <w:lang w:val="en-GB"/>
        </w:rPr>
        <w:t xml:space="preserve">UCH) </w:t>
      </w:r>
      <w:hyperlink r:id="rId9" w:history="1">
        <w:r w:rsidR="00D345E0" w:rsidRPr="00724029">
          <w:rPr>
            <w:rStyle w:val="Hyperlink"/>
            <w:rFonts w:ascii="Droid Sans" w:eastAsia="TH Sarabun PSK" w:hAnsi="Droid Sans" w:cs="TH SarabunPSK"/>
            <w:sz w:val="24"/>
            <w:lang w:val="en-GB"/>
          </w:rPr>
          <w:t>https://uch-ibadan.org.ng/</w:t>
        </w:r>
      </w:hyperlink>
      <w:r w:rsidR="00D345E0">
        <w:rPr>
          <w:rFonts w:ascii="Droid Sans" w:eastAsia="TH Sarabun PSK" w:hAnsi="Droid Sans" w:cs="TH SarabunPSK"/>
          <w:sz w:val="24"/>
          <w:lang w:val="en-GB"/>
        </w:rPr>
        <w:t xml:space="preserve"> </w:t>
      </w:r>
    </w:p>
    <w:p w14:paraId="389EE674" w14:textId="60917B14" w:rsidR="00224462" w:rsidRDefault="001E667B">
      <w:pPr>
        <w:pStyle w:val="BodyText"/>
        <w:numPr>
          <w:ilvl w:val="0"/>
          <w:numId w:val="13"/>
        </w:numPr>
        <w:spacing w:line="360" w:lineRule="auto"/>
        <w:rPr>
          <w:rFonts w:ascii="Droid Sans" w:eastAsia="TH Sarabun PSK" w:hAnsi="Droid Sans" w:cs="TH SarabunPSK"/>
          <w:sz w:val="24"/>
        </w:rPr>
      </w:pPr>
      <w:r>
        <w:rPr>
          <w:rFonts w:ascii="Droid Sans" w:eastAsia="TH Sarabun PSK" w:hAnsi="Droid Sans" w:cs="TH SarabunPSK"/>
          <w:sz w:val="24"/>
          <w:lang w:val="en-GB"/>
        </w:rPr>
        <w:t>Supervised multiple groups of nurses</w:t>
      </w:r>
      <w:r w:rsidR="00953C05">
        <w:rPr>
          <w:rFonts w:ascii="Droid Sans" w:eastAsia="TH Sarabun PSK" w:hAnsi="Droid Sans" w:cs="TH SarabunPSK"/>
          <w:sz w:val="24"/>
          <w:lang w:val="en-GB"/>
        </w:rPr>
        <w:t xml:space="preserve"> and sub </w:t>
      </w:r>
      <w:r w:rsidR="00D36725">
        <w:rPr>
          <w:rFonts w:ascii="Droid Sans" w:eastAsia="TH Sarabun PSK" w:hAnsi="Droid Sans" w:cs="TH SarabunPSK"/>
          <w:sz w:val="24"/>
          <w:lang w:val="en-GB"/>
        </w:rPr>
        <w:t>staff.</w:t>
      </w:r>
    </w:p>
    <w:p w14:paraId="42FBBA52" w14:textId="77777777" w:rsidR="00224462" w:rsidRPr="005068E6" w:rsidRDefault="001E667B" w:rsidP="005068E6">
      <w:pPr>
        <w:pStyle w:val="BodyText"/>
        <w:numPr>
          <w:ilvl w:val="0"/>
          <w:numId w:val="13"/>
        </w:numPr>
        <w:spacing w:line="360" w:lineRule="auto"/>
        <w:rPr>
          <w:rFonts w:ascii="Droid Sans" w:eastAsia="TH Sarabun PSK" w:hAnsi="Droid Sans" w:cs="TH SarabunPSK"/>
          <w:sz w:val="24"/>
        </w:rPr>
      </w:pPr>
      <w:r>
        <w:rPr>
          <w:rFonts w:ascii="Droid Sans" w:eastAsia="TH Sarabun PSK" w:hAnsi="Droid Sans" w:cs="TH SarabunPSK"/>
          <w:sz w:val="24"/>
          <w:lang w:val="en-GB"/>
        </w:rPr>
        <w:t>Devised individually placed care plans for patients, keeping in mind individual patients’ needs.</w:t>
      </w:r>
    </w:p>
    <w:p w14:paraId="4E27AEE2" w14:textId="77777777" w:rsidR="00224462" w:rsidRDefault="001E667B">
      <w:pPr>
        <w:pStyle w:val="BodyText"/>
        <w:numPr>
          <w:ilvl w:val="0"/>
          <w:numId w:val="13"/>
        </w:numPr>
        <w:spacing w:line="360" w:lineRule="auto"/>
        <w:rPr>
          <w:rFonts w:ascii="Droid Sans" w:eastAsia="TH Sarabun PSK" w:hAnsi="Droid Sans" w:cs="TH SarabunPSK"/>
          <w:sz w:val="24"/>
        </w:rPr>
      </w:pPr>
      <w:r>
        <w:rPr>
          <w:rFonts w:ascii="Droid Sans" w:eastAsia="TH Sarabun PSK" w:hAnsi="Droid Sans" w:cs="TH SarabunPSK"/>
          <w:sz w:val="24"/>
          <w:lang w:val="en-GB"/>
        </w:rPr>
        <w:t>Provided extensive training to new nurses to help prepare them for leadership positions.</w:t>
      </w:r>
    </w:p>
    <w:p w14:paraId="636CFECC" w14:textId="77777777" w:rsidR="00224462" w:rsidRDefault="001E667B">
      <w:pPr>
        <w:pStyle w:val="BodyText"/>
        <w:numPr>
          <w:ilvl w:val="0"/>
          <w:numId w:val="13"/>
        </w:numPr>
        <w:spacing w:line="360" w:lineRule="auto"/>
        <w:rPr>
          <w:rFonts w:ascii="Droid Sans" w:eastAsia="TH Sarabun PSK" w:hAnsi="Droid Sans" w:cs="TH SarabunPSK"/>
          <w:sz w:val="24"/>
        </w:rPr>
      </w:pPr>
      <w:r>
        <w:rPr>
          <w:rFonts w:ascii="Droid Sans" w:eastAsia="TH Sarabun PSK" w:hAnsi="Droid Sans" w:cs="TH SarabunPSK"/>
          <w:sz w:val="24"/>
          <w:lang w:val="en-GB"/>
        </w:rPr>
        <w:t>Recognized by UCH for providing exemplary services and leadership in my department.</w:t>
      </w:r>
    </w:p>
    <w:p w14:paraId="6777CB1F" w14:textId="77777777" w:rsidR="00224462" w:rsidRPr="005068E6" w:rsidRDefault="001E667B">
      <w:pPr>
        <w:pStyle w:val="BodyText"/>
        <w:numPr>
          <w:ilvl w:val="0"/>
          <w:numId w:val="13"/>
        </w:numPr>
        <w:spacing w:line="360" w:lineRule="auto"/>
        <w:rPr>
          <w:rFonts w:ascii="Droid Sans" w:eastAsia="TH Sarabun PSK" w:hAnsi="Droid Sans" w:cs="TH SarabunPSK"/>
          <w:sz w:val="24"/>
        </w:rPr>
      </w:pPr>
      <w:r>
        <w:rPr>
          <w:rFonts w:ascii="Droid Sans" w:eastAsia="TH Sarabun PSK" w:hAnsi="Droid Sans" w:cs="TH SarabunPSK"/>
          <w:sz w:val="24"/>
          <w:lang w:val="en-GB"/>
        </w:rPr>
        <w:t>Improved support services and overall quality standards of the hospital facilities.</w:t>
      </w:r>
    </w:p>
    <w:p w14:paraId="79B85D7E" w14:textId="3D5AC107" w:rsidR="005068E6" w:rsidRDefault="005068E6" w:rsidP="005068E6">
      <w:pPr>
        <w:pStyle w:val="BodyText"/>
        <w:numPr>
          <w:ilvl w:val="0"/>
          <w:numId w:val="13"/>
        </w:numPr>
        <w:spacing w:line="360" w:lineRule="auto"/>
        <w:rPr>
          <w:rFonts w:ascii="Droid Sans" w:eastAsia="TH Sarabun PSK" w:hAnsi="Droid Sans" w:cs="TH SarabunPSK"/>
          <w:sz w:val="24"/>
        </w:rPr>
      </w:pPr>
      <w:r w:rsidRPr="005068E6">
        <w:rPr>
          <w:rFonts w:ascii="Droid Sans" w:eastAsia="TH Sarabun PSK" w:hAnsi="Droid Sans" w:cs="TH SarabunPSK"/>
          <w:sz w:val="24"/>
        </w:rPr>
        <w:t>Provide</w:t>
      </w:r>
      <w:r w:rsidR="00D36725">
        <w:rPr>
          <w:rFonts w:ascii="Droid Sans" w:eastAsia="TH Sarabun PSK" w:hAnsi="Droid Sans" w:cs="TH SarabunPSK"/>
          <w:sz w:val="24"/>
        </w:rPr>
        <w:t>d</w:t>
      </w:r>
      <w:r w:rsidRPr="005068E6">
        <w:rPr>
          <w:rFonts w:ascii="Droid Sans" w:eastAsia="TH Sarabun PSK" w:hAnsi="Droid Sans" w:cs="TH SarabunPSK"/>
          <w:sz w:val="24"/>
        </w:rPr>
        <w:t xml:space="preserve"> leadership, advice and counsel on the provision of research-based care for specific patient groups within the care of particular health care organizations</w:t>
      </w:r>
    </w:p>
    <w:p w14:paraId="30E7A6EE" w14:textId="77777777" w:rsidR="006214EE" w:rsidRDefault="006214EE">
      <w:pPr>
        <w:tabs>
          <w:tab w:val="center" w:pos="5040"/>
          <w:tab w:val="center" w:pos="5760"/>
          <w:tab w:val="center" w:pos="6480"/>
          <w:tab w:val="center" w:pos="7800"/>
        </w:tabs>
        <w:spacing w:line="360" w:lineRule="auto"/>
        <w:rPr>
          <w:rFonts w:ascii="Droid Sans" w:cs="TH SarabunPSK"/>
          <w:b/>
          <w:bCs/>
          <w:sz w:val="24"/>
          <w:szCs w:val="24"/>
          <w:lang w:val="en-GB"/>
        </w:rPr>
      </w:pPr>
    </w:p>
    <w:p w14:paraId="41FBD18D" w14:textId="77777777" w:rsidR="00224462" w:rsidRDefault="00E61D1F" w:rsidP="00E61D1F">
      <w:pPr>
        <w:tabs>
          <w:tab w:val="center" w:pos="5040"/>
          <w:tab w:val="center" w:pos="5760"/>
          <w:tab w:val="center" w:pos="6480"/>
          <w:tab w:val="center" w:pos="7800"/>
        </w:tabs>
        <w:spacing w:line="360" w:lineRule="auto"/>
        <w:rPr>
          <w:rFonts w:ascii="Droid Sans" w:cs="TH SarabunPSK"/>
          <w:b/>
          <w:bCs/>
          <w:sz w:val="24"/>
          <w:szCs w:val="24"/>
          <w:lang w:val="en-GB"/>
        </w:rPr>
      </w:pPr>
      <w:r>
        <w:rPr>
          <w:rFonts w:ascii="Droid Sans" w:cs="TH SarabunPSK"/>
          <w:b/>
          <w:bCs/>
          <w:sz w:val="24"/>
          <w:szCs w:val="24"/>
          <w:lang w:val="en-GB"/>
        </w:rPr>
        <w:t>Home Support Worker                                                                                        09. 2006 - 07.2007</w:t>
      </w:r>
    </w:p>
    <w:p w14:paraId="74A2E6EF" w14:textId="77777777" w:rsidR="00934997" w:rsidRPr="005068E6" w:rsidRDefault="005068E6" w:rsidP="00E61D1F">
      <w:pPr>
        <w:tabs>
          <w:tab w:val="center" w:pos="5040"/>
          <w:tab w:val="center" w:pos="5760"/>
          <w:tab w:val="center" w:pos="6480"/>
          <w:tab w:val="center" w:pos="7800"/>
        </w:tabs>
        <w:spacing w:line="360" w:lineRule="auto"/>
        <w:rPr>
          <w:rFonts w:ascii="Droid Sans" w:cs="TH SarabunPSK"/>
          <w:bCs/>
          <w:sz w:val="24"/>
          <w:szCs w:val="24"/>
          <w:lang w:val="en-GB"/>
        </w:rPr>
      </w:pPr>
      <w:r w:rsidRPr="005068E6">
        <w:rPr>
          <w:rFonts w:ascii="Droid Sans" w:cs="TH SarabunPSK"/>
          <w:bCs/>
          <w:sz w:val="24"/>
          <w:szCs w:val="24"/>
          <w:lang w:val="en-GB"/>
        </w:rPr>
        <w:t>HI digits</w:t>
      </w:r>
      <w:r w:rsidR="00934997" w:rsidRPr="005068E6">
        <w:rPr>
          <w:rFonts w:ascii="Droid Sans" w:cs="TH SarabunPSK"/>
          <w:bCs/>
          <w:sz w:val="24"/>
          <w:szCs w:val="24"/>
          <w:lang w:val="en-GB"/>
        </w:rPr>
        <w:t xml:space="preserve"> Nigeria Limited</w:t>
      </w:r>
    </w:p>
    <w:p w14:paraId="2882616D" w14:textId="482B8AA7" w:rsidR="00934997" w:rsidRPr="005068E6" w:rsidRDefault="00934997" w:rsidP="005068E6">
      <w:pPr>
        <w:pStyle w:val="ListParagraph"/>
        <w:numPr>
          <w:ilvl w:val="0"/>
          <w:numId w:val="35"/>
        </w:numPr>
        <w:tabs>
          <w:tab w:val="center" w:pos="5040"/>
          <w:tab w:val="center" w:pos="5760"/>
          <w:tab w:val="center" w:pos="6480"/>
          <w:tab w:val="center" w:pos="7800"/>
        </w:tabs>
        <w:spacing w:line="360" w:lineRule="auto"/>
        <w:rPr>
          <w:rFonts w:ascii="Droid Sans" w:cs="TH SarabunPSK"/>
          <w:bCs/>
          <w:sz w:val="24"/>
          <w:szCs w:val="24"/>
          <w:lang w:val="en-GB"/>
        </w:rPr>
      </w:pPr>
      <w:r w:rsidRPr="005068E6">
        <w:rPr>
          <w:rFonts w:ascii="Droid Sans" w:cs="TH SarabunPSK"/>
          <w:bCs/>
          <w:sz w:val="24"/>
          <w:szCs w:val="24"/>
          <w:lang w:val="en-GB"/>
        </w:rPr>
        <w:t>Provide</w:t>
      </w:r>
      <w:r w:rsidR="00D36725">
        <w:rPr>
          <w:rFonts w:ascii="Droid Sans" w:cs="TH SarabunPSK"/>
          <w:bCs/>
          <w:sz w:val="24"/>
          <w:szCs w:val="24"/>
          <w:lang w:val="en-GB"/>
        </w:rPr>
        <w:t>d</w:t>
      </w:r>
      <w:r w:rsidRPr="005068E6">
        <w:rPr>
          <w:rFonts w:ascii="Droid Sans" w:cs="TH SarabunPSK"/>
          <w:bCs/>
          <w:sz w:val="24"/>
          <w:szCs w:val="24"/>
          <w:lang w:val="en-GB"/>
        </w:rPr>
        <w:t xml:space="preserve"> care and companionship for individuals and families during periods of incapacitation, convalescence or family disruption</w:t>
      </w:r>
      <w:r w:rsidR="00F65CF7">
        <w:rPr>
          <w:rFonts w:ascii="Droid Sans" w:cs="TH SarabunPSK"/>
          <w:bCs/>
          <w:sz w:val="24"/>
          <w:szCs w:val="24"/>
          <w:lang w:val="en-GB"/>
        </w:rPr>
        <w:t>.</w:t>
      </w:r>
    </w:p>
    <w:p w14:paraId="2CE05D27" w14:textId="5BFD695B" w:rsidR="00934997" w:rsidRPr="005068E6" w:rsidRDefault="00934997" w:rsidP="005068E6">
      <w:pPr>
        <w:pStyle w:val="ListParagraph"/>
        <w:numPr>
          <w:ilvl w:val="0"/>
          <w:numId w:val="35"/>
        </w:numPr>
        <w:tabs>
          <w:tab w:val="center" w:pos="5040"/>
          <w:tab w:val="center" w:pos="5760"/>
          <w:tab w:val="center" w:pos="6480"/>
          <w:tab w:val="center" w:pos="7800"/>
        </w:tabs>
        <w:spacing w:line="360" w:lineRule="auto"/>
        <w:rPr>
          <w:rFonts w:ascii="Droid Sans" w:cs="TH SarabunPSK"/>
          <w:bCs/>
          <w:sz w:val="24"/>
          <w:szCs w:val="24"/>
          <w:lang w:val="en-GB"/>
        </w:rPr>
      </w:pPr>
      <w:r w:rsidRPr="005068E6">
        <w:rPr>
          <w:rFonts w:ascii="Droid Sans" w:cs="TH SarabunPSK"/>
          <w:bCs/>
          <w:sz w:val="24"/>
          <w:szCs w:val="24"/>
          <w:lang w:val="en-GB"/>
        </w:rPr>
        <w:t>Administer</w:t>
      </w:r>
      <w:r w:rsidR="00D36725">
        <w:rPr>
          <w:rFonts w:ascii="Droid Sans" w:cs="TH SarabunPSK"/>
          <w:bCs/>
          <w:sz w:val="24"/>
          <w:szCs w:val="24"/>
          <w:lang w:val="en-GB"/>
        </w:rPr>
        <w:t>ed</w:t>
      </w:r>
      <w:r w:rsidRPr="005068E6">
        <w:rPr>
          <w:rFonts w:ascii="Droid Sans" w:cs="TH SarabunPSK"/>
          <w:bCs/>
          <w:sz w:val="24"/>
          <w:szCs w:val="24"/>
          <w:lang w:val="en-GB"/>
        </w:rPr>
        <w:t xml:space="preserve"> bedside and personal care to clients such as aid in ambulation, bathing, personal hygiene, and dressing and undressing</w:t>
      </w:r>
      <w:r w:rsidR="00F65CF7">
        <w:rPr>
          <w:rFonts w:ascii="Droid Sans" w:cs="TH SarabunPSK"/>
          <w:bCs/>
          <w:sz w:val="24"/>
          <w:szCs w:val="24"/>
          <w:lang w:val="en-GB"/>
        </w:rPr>
        <w:t>.</w:t>
      </w:r>
    </w:p>
    <w:p w14:paraId="366270BE" w14:textId="78674AFE" w:rsidR="00F65CF7" w:rsidRDefault="0031650C" w:rsidP="00934997">
      <w:pPr>
        <w:pStyle w:val="ListParagraph"/>
        <w:numPr>
          <w:ilvl w:val="0"/>
          <w:numId w:val="35"/>
        </w:numPr>
        <w:tabs>
          <w:tab w:val="center" w:pos="5040"/>
          <w:tab w:val="center" w:pos="5760"/>
          <w:tab w:val="center" w:pos="6480"/>
          <w:tab w:val="center" w:pos="7800"/>
        </w:tabs>
        <w:spacing w:line="360" w:lineRule="auto"/>
        <w:rPr>
          <w:rFonts w:ascii="Droid Sans" w:cs="TH SarabunPSK"/>
          <w:bCs/>
          <w:sz w:val="24"/>
          <w:szCs w:val="24"/>
          <w:lang w:val="en-GB"/>
        </w:rPr>
      </w:pPr>
      <w:r w:rsidRPr="005068E6">
        <w:rPr>
          <w:rFonts w:ascii="Droid Sans" w:cs="TH SarabunPSK"/>
          <w:bCs/>
          <w:sz w:val="24"/>
          <w:szCs w:val="24"/>
          <w:lang w:val="en-GB"/>
        </w:rPr>
        <w:t>Plan</w:t>
      </w:r>
      <w:r>
        <w:rPr>
          <w:rFonts w:ascii="Droid Sans" w:cs="TH SarabunPSK"/>
          <w:bCs/>
          <w:sz w:val="24"/>
          <w:szCs w:val="24"/>
          <w:lang w:val="en-GB"/>
        </w:rPr>
        <w:t>ned</w:t>
      </w:r>
      <w:r w:rsidRPr="005068E6">
        <w:rPr>
          <w:rFonts w:ascii="Droid Sans" w:cs="TH SarabunPSK"/>
          <w:bCs/>
          <w:sz w:val="24"/>
          <w:szCs w:val="24"/>
          <w:lang w:val="en-GB"/>
        </w:rPr>
        <w:t xml:space="preserve"> and prepare</w:t>
      </w:r>
      <w:r>
        <w:rPr>
          <w:rFonts w:ascii="Droid Sans" w:cs="TH SarabunPSK"/>
          <w:bCs/>
          <w:sz w:val="24"/>
          <w:szCs w:val="24"/>
          <w:lang w:val="en-GB"/>
        </w:rPr>
        <w:t xml:space="preserve">d </w:t>
      </w:r>
      <w:r w:rsidRPr="005068E6">
        <w:rPr>
          <w:rFonts w:ascii="Droid Sans" w:cs="TH SarabunPSK"/>
          <w:bCs/>
          <w:sz w:val="24"/>
          <w:szCs w:val="24"/>
          <w:lang w:val="en-GB"/>
        </w:rPr>
        <w:t>meals and special diets</w:t>
      </w:r>
      <w:r w:rsidR="00D36725">
        <w:rPr>
          <w:rFonts w:ascii="Droid Sans" w:cs="TH SarabunPSK"/>
          <w:bCs/>
          <w:sz w:val="24"/>
          <w:szCs w:val="24"/>
          <w:lang w:val="en-GB"/>
        </w:rPr>
        <w:t xml:space="preserve"> f</w:t>
      </w:r>
      <w:r w:rsidR="00934997" w:rsidRPr="005068E6">
        <w:rPr>
          <w:rFonts w:ascii="Droid Sans" w:cs="TH SarabunPSK"/>
          <w:bCs/>
          <w:sz w:val="24"/>
          <w:szCs w:val="24"/>
          <w:lang w:val="en-GB"/>
        </w:rPr>
        <w:t>ed or a</w:t>
      </w:r>
      <w:r w:rsidR="00D36725">
        <w:rPr>
          <w:rFonts w:ascii="Droid Sans" w:cs="TH SarabunPSK"/>
          <w:bCs/>
          <w:sz w:val="24"/>
          <w:szCs w:val="24"/>
          <w:lang w:val="en-GB"/>
        </w:rPr>
        <w:t>s</w:t>
      </w:r>
      <w:r w:rsidR="00934997" w:rsidRPr="005068E6">
        <w:rPr>
          <w:rFonts w:ascii="Droid Sans" w:cs="TH SarabunPSK"/>
          <w:bCs/>
          <w:sz w:val="24"/>
          <w:szCs w:val="24"/>
          <w:lang w:val="en-GB"/>
        </w:rPr>
        <w:t>sist</w:t>
      </w:r>
      <w:r w:rsidR="00D36725">
        <w:rPr>
          <w:rFonts w:ascii="Droid Sans" w:cs="TH SarabunPSK"/>
          <w:bCs/>
          <w:sz w:val="24"/>
          <w:szCs w:val="24"/>
          <w:lang w:val="en-GB"/>
        </w:rPr>
        <w:t>ed</w:t>
      </w:r>
      <w:r w:rsidR="00934997" w:rsidRPr="005068E6">
        <w:rPr>
          <w:rFonts w:ascii="Droid Sans" w:cs="TH SarabunPSK"/>
          <w:bCs/>
          <w:sz w:val="24"/>
          <w:szCs w:val="24"/>
          <w:lang w:val="en-GB"/>
        </w:rPr>
        <w:t xml:space="preserve"> in feeding clients</w:t>
      </w:r>
      <w:r w:rsidR="00F65CF7">
        <w:rPr>
          <w:rFonts w:ascii="Droid Sans" w:cs="TH SarabunPSK"/>
          <w:bCs/>
          <w:sz w:val="24"/>
          <w:szCs w:val="24"/>
          <w:lang w:val="en-GB"/>
        </w:rPr>
        <w:t>.</w:t>
      </w:r>
    </w:p>
    <w:p w14:paraId="798BFF1D" w14:textId="0DD40CA3" w:rsidR="002C6105" w:rsidRDefault="00D36725" w:rsidP="00934997">
      <w:pPr>
        <w:pStyle w:val="ListParagraph"/>
        <w:numPr>
          <w:ilvl w:val="0"/>
          <w:numId w:val="35"/>
        </w:numPr>
        <w:tabs>
          <w:tab w:val="center" w:pos="5040"/>
          <w:tab w:val="center" w:pos="5760"/>
          <w:tab w:val="center" w:pos="6480"/>
          <w:tab w:val="center" w:pos="7800"/>
        </w:tabs>
        <w:spacing w:line="360" w:lineRule="auto"/>
        <w:rPr>
          <w:rFonts w:ascii="Droid Sans" w:cs="TH SarabunPSK"/>
          <w:bCs/>
          <w:sz w:val="24"/>
          <w:szCs w:val="24"/>
          <w:lang w:val="en-GB"/>
        </w:rPr>
      </w:pPr>
      <w:r>
        <w:rPr>
          <w:rFonts w:ascii="Droid Sans" w:cs="TH SarabunPSK"/>
          <w:bCs/>
          <w:sz w:val="24"/>
          <w:szCs w:val="24"/>
          <w:lang w:val="en-GB"/>
        </w:rPr>
        <w:t>P</w:t>
      </w:r>
      <w:r w:rsidR="00934997" w:rsidRPr="00F65CF7">
        <w:rPr>
          <w:rFonts w:ascii="Droid Sans" w:cs="TH SarabunPSK"/>
          <w:bCs/>
          <w:sz w:val="24"/>
          <w:szCs w:val="24"/>
          <w:lang w:val="en-GB"/>
        </w:rPr>
        <w:t>erform</w:t>
      </w:r>
      <w:r>
        <w:rPr>
          <w:rFonts w:ascii="Droid Sans" w:cs="TH SarabunPSK"/>
          <w:bCs/>
          <w:sz w:val="24"/>
          <w:szCs w:val="24"/>
          <w:lang w:val="en-GB"/>
        </w:rPr>
        <w:t>ed</w:t>
      </w:r>
      <w:r w:rsidR="00934997" w:rsidRPr="00F65CF7">
        <w:rPr>
          <w:rFonts w:ascii="Droid Sans" w:cs="TH SarabunPSK"/>
          <w:bCs/>
          <w:sz w:val="24"/>
          <w:szCs w:val="24"/>
          <w:lang w:val="en-GB"/>
        </w:rPr>
        <w:t xml:space="preserve"> routine health-related duties such as changing non-sterile dressings, assist</w:t>
      </w:r>
      <w:r>
        <w:rPr>
          <w:rFonts w:ascii="Droid Sans" w:cs="TH SarabunPSK"/>
          <w:bCs/>
          <w:sz w:val="24"/>
          <w:szCs w:val="24"/>
          <w:lang w:val="en-GB"/>
        </w:rPr>
        <w:t>ed</w:t>
      </w:r>
      <w:r w:rsidR="00934997" w:rsidRPr="00F65CF7">
        <w:rPr>
          <w:rFonts w:ascii="Droid Sans" w:cs="TH SarabunPSK"/>
          <w:bCs/>
          <w:sz w:val="24"/>
          <w:szCs w:val="24"/>
          <w:lang w:val="en-GB"/>
        </w:rPr>
        <w:t xml:space="preserve"> in the administration of medications and collecting specimens under the general direction of home care agency supervisor or nurse</w:t>
      </w:r>
      <w:r w:rsidR="002C6105">
        <w:rPr>
          <w:rFonts w:ascii="Droid Sans" w:cs="TH SarabunPSK"/>
          <w:bCs/>
          <w:sz w:val="24"/>
          <w:szCs w:val="24"/>
          <w:lang w:val="en-GB"/>
        </w:rPr>
        <w:t>.</w:t>
      </w:r>
    </w:p>
    <w:p w14:paraId="0AC6F06D" w14:textId="772D7A00" w:rsidR="00224462" w:rsidRPr="00BB5560" w:rsidRDefault="00D36725" w:rsidP="00BB5560">
      <w:pPr>
        <w:pStyle w:val="ListParagraph"/>
        <w:numPr>
          <w:ilvl w:val="0"/>
          <w:numId w:val="35"/>
        </w:numPr>
        <w:tabs>
          <w:tab w:val="center" w:pos="5040"/>
          <w:tab w:val="center" w:pos="5760"/>
          <w:tab w:val="center" w:pos="6480"/>
          <w:tab w:val="center" w:pos="7800"/>
        </w:tabs>
        <w:spacing w:line="360" w:lineRule="auto"/>
        <w:rPr>
          <w:rFonts w:ascii="Droid Sans" w:cs="TH SarabunPSK"/>
          <w:bCs/>
          <w:sz w:val="24"/>
          <w:szCs w:val="24"/>
          <w:lang w:val="en-GB"/>
        </w:rPr>
      </w:pPr>
      <w:r>
        <w:rPr>
          <w:rFonts w:ascii="Droid Sans" w:cs="TH SarabunPSK"/>
          <w:bCs/>
          <w:sz w:val="24"/>
          <w:szCs w:val="24"/>
          <w:lang w:val="en-GB"/>
        </w:rPr>
        <w:t>P</w:t>
      </w:r>
      <w:r w:rsidR="00934997" w:rsidRPr="002C6105">
        <w:rPr>
          <w:rFonts w:ascii="Droid Sans" w:cs="TH SarabunPSK"/>
          <w:bCs/>
          <w:sz w:val="24"/>
          <w:szCs w:val="24"/>
          <w:lang w:val="en-GB"/>
        </w:rPr>
        <w:t>erform</w:t>
      </w:r>
      <w:r>
        <w:rPr>
          <w:rFonts w:ascii="Droid Sans" w:cs="TH SarabunPSK"/>
          <w:bCs/>
          <w:sz w:val="24"/>
          <w:szCs w:val="24"/>
          <w:lang w:val="en-GB"/>
        </w:rPr>
        <w:t>ed</w:t>
      </w:r>
      <w:r w:rsidR="00934997" w:rsidRPr="002C6105">
        <w:rPr>
          <w:rFonts w:ascii="Droid Sans" w:cs="TH SarabunPSK"/>
          <w:bCs/>
          <w:sz w:val="24"/>
          <w:szCs w:val="24"/>
          <w:lang w:val="en-GB"/>
        </w:rPr>
        <w:t xml:space="preserve"> routine housekeeping duties such as laundry, washing dishes and making beds.</w:t>
      </w:r>
    </w:p>
    <w:p w14:paraId="0D0246DD" w14:textId="77777777" w:rsidR="00BB5560" w:rsidRDefault="00BB5560">
      <w:pPr>
        <w:pStyle w:val="Heading1"/>
        <w:spacing w:line="360" w:lineRule="auto"/>
        <w:rPr>
          <w:rFonts w:ascii="Droid Sans" w:eastAsia="TH Sarabun PSK" w:hAnsi="Droid Sans" w:cs="TH SarabunPSK"/>
          <w:color w:val="800000"/>
          <w:sz w:val="24"/>
        </w:rPr>
      </w:pPr>
    </w:p>
    <w:p w14:paraId="2B6547C8" w14:textId="77777777" w:rsidR="00224462" w:rsidRDefault="001E667B">
      <w:pPr>
        <w:pStyle w:val="Heading1"/>
        <w:spacing w:line="360" w:lineRule="auto"/>
        <w:rPr>
          <w:rFonts w:ascii="Droid Sans" w:eastAsia="TH Sarabun PSK" w:hAnsi="Droid Sans" w:cs="TH SarabunPSK"/>
          <w:color w:val="800000"/>
          <w:sz w:val="24"/>
          <w:lang w:val="en-GB"/>
        </w:rPr>
      </w:pPr>
      <w:r>
        <w:rPr>
          <w:rFonts w:ascii="Droid Sans" w:eastAsia="TH Sarabun PSK" w:hAnsi="Droid Sans" w:cs="TH SarabunPSK"/>
          <w:color w:val="800000"/>
          <w:sz w:val="24"/>
        </w:rPr>
        <w:t>Professional</w:t>
      </w:r>
      <w:r w:rsidR="00AC1238">
        <w:rPr>
          <w:rFonts w:ascii="Droid Sans" w:eastAsia="TH Sarabun PSK" w:hAnsi="Droid Sans" w:cs="TH SarabunPSK"/>
          <w:color w:val="800000"/>
          <w:sz w:val="24"/>
        </w:rPr>
        <w:t xml:space="preserve"> </w:t>
      </w:r>
      <w:r>
        <w:rPr>
          <w:rFonts w:ascii="Droid Sans" w:eastAsia="TH Sarabun PSK" w:hAnsi="Droid Sans" w:cs="TH SarabunPSK"/>
          <w:color w:val="800000"/>
          <w:sz w:val="24"/>
          <w:lang w:val="en-GB"/>
        </w:rPr>
        <w:t>Certifications</w:t>
      </w:r>
      <w:r w:rsidR="00514BCB">
        <w:rPr>
          <w:rFonts w:ascii="Droid Sans" w:eastAsia="TH Sarabun PSK" w:hAnsi="Droid Sans" w:cs="TH SarabunPSK"/>
          <w:color w:val="800000"/>
          <w:sz w:val="24"/>
          <w:lang w:val="en-GB"/>
        </w:rPr>
        <w:t xml:space="preserve">, </w:t>
      </w:r>
      <w:r w:rsidR="00514BCB" w:rsidRPr="00514BCB">
        <w:rPr>
          <w:rFonts w:ascii="Droid Sans" w:eastAsia="TH Sarabun PSK" w:hAnsi="Droid Sans" w:cs="TH SarabunPSK"/>
          <w:color w:val="800000"/>
          <w:szCs w:val="20"/>
          <w:lang w:val="en-GB"/>
        </w:rPr>
        <w:t>WORKSHOPS</w:t>
      </w:r>
      <w:r>
        <w:rPr>
          <w:rFonts w:ascii="Droid Sans" w:eastAsia="TH Sarabun PSK" w:hAnsi="Droid Sans" w:cs="TH SarabunPSK"/>
          <w:color w:val="800000"/>
          <w:sz w:val="24"/>
          <w:lang w:val="en-GB"/>
        </w:rPr>
        <w:t xml:space="preserve"> And Publications </w:t>
      </w:r>
    </w:p>
    <w:p w14:paraId="677F7FAC" w14:textId="2DDC0035" w:rsidR="00CA211C" w:rsidRPr="002A5C3C" w:rsidRDefault="00514BCB" w:rsidP="002A5C3C">
      <w:pPr>
        <w:pStyle w:val="BodyText"/>
        <w:numPr>
          <w:ilvl w:val="0"/>
          <w:numId w:val="32"/>
        </w:numPr>
        <w:spacing w:line="360" w:lineRule="auto"/>
        <w:rPr>
          <w:rFonts w:ascii="Droid Sans" w:eastAsia="TH Sarabun PSK" w:hAnsi="Droid Sans" w:cs="TH SarabunPSK"/>
          <w:b/>
          <w:bCs/>
          <w:sz w:val="24"/>
        </w:rPr>
      </w:pPr>
      <w:r>
        <w:rPr>
          <w:rFonts w:ascii="Droid Sans" w:eastAsia="TH Sarabun PSK" w:hAnsi="Droid Sans" w:cs="TH SarabunPSK"/>
          <w:sz w:val="24"/>
        </w:rPr>
        <w:t xml:space="preserve">Certificate of Participation; </w:t>
      </w:r>
      <w:r w:rsidR="005377A1">
        <w:rPr>
          <w:rFonts w:ascii="Droid Sans" w:eastAsia="TH Sarabun PSK" w:hAnsi="Droid Sans" w:cs="TH SarabunPSK"/>
          <w:sz w:val="24"/>
        </w:rPr>
        <w:t>supporting</w:t>
      </w:r>
      <w:r>
        <w:rPr>
          <w:rFonts w:ascii="Droid Sans" w:eastAsia="TH Sarabun PSK" w:hAnsi="Droid Sans" w:cs="TH SarabunPSK"/>
          <w:sz w:val="24"/>
        </w:rPr>
        <w:t xml:space="preserve"> patient</w:t>
      </w:r>
      <w:r w:rsidR="00BD437F">
        <w:rPr>
          <w:rFonts w:ascii="Droid Sans" w:eastAsia="TH Sarabun PSK" w:hAnsi="Droid Sans" w:cs="TH SarabunPSK"/>
          <w:sz w:val="24"/>
        </w:rPr>
        <w:t>s</w:t>
      </w:r>
      <w:r>
        <w:rPr>
          <w:rFonts w:ascii="Droid Sans" w:eastAsia="TH Sarabun PSK" w:hAnsi="Droid Sans" w:cs="TH SarabunPSK"/>
          <w:sz w:val="24"/>
        </w:rPr>
        <w:t xml:space="preserve"> in shared decision making in clinical practice.</w:t>
      </w:r>
      <w:r w:rsidR="008B054B">
        <w:rPr>
          <w:rFonts w:ascii="Droid Sans" w:eastAsia="TH Sarabun PSK" w:hAnsi="Droid Sans" w:cs="TH SarabunPSK"/>
          <w:sz w:val="24"/>
        </w:rPr>
        <w:t xml:space="preserve"> </w:t>
      </w:r>
      <w:r>
        <w:rPr>
          <w:rFonts w:ascii="Droid Sans" w:eastAsia="TH Sarabun PSK" w:hAnsi="Droid Sans" w:cs="TH SarabunPSK"/>
          <w:sz w:val="24"/>
        </w:rPr>
        <w:t xml:space="preserve">Continuing Professional Development </w:t>
      </w:r>
      <w:r w:rsidR="000262EA">
        <w:rPr>
          <w:rFonts w:ascii="Droid Sans" w:eastAsia="TH Sarabun PSK" w:hAnsi="Droid Sans" w:cs="TH SarabunPSK"/>
          <w:sz w:val="24"/>
        </w:rPr>
        <w:t>Program</w:t>
      </w:r>
      <w:r w:rsidR="00BD437F">
        <w:rPr>
          <w:rFonts w:ascii="Droid Sans" w:eastAsia="TH Sarabun PSK" w:hAnsi="Droid Sans" w:cs="TH SarabunPSK"/>
          <w:sz w:val="24"/>
        </w:rPr>
        <w:t>,</w:t>
      </w:r>
      <w:r>
        <w:rPr>
          <w:rFonts w:ascii="Droid Sans" w:eastAsia="TH Sarabun PSK" w:hAnsi="Droid Sans" w:cs="TH SarabunPSK"/>
          <w:sz w:val="24"/>
        </w:rPr>
        <w:t xml:space="preserve"> Nursing and </w:t>
      </w:r>
      <w:r w:rsidR="00BD437F">
        <w:rPr>
          <w:rFonts w:ascii="Droid Sans" w:eastAsia="TH Sarabun PSK" w:hAnsi="Droid Sans" w:cs="TH SarabunPSK"/>
          <w:sz w:val="24"/>
        </w:rPr>
        <w:t>Midwifery Council of Nigeria. -</w:t>
      </w:r>
      <w:r w:rsidR="00BD437F" w:rsidRPr="00BD437F">
        <w:rPr>
          <w:rFonts w:ascii="Droid Sans" w:eastAsia="TH Sarabun PSK" w:hAnsi="Droid Sans" w:cs="TH SarabunPSK"/>
          <w:b/>
          <w:bCs/>
          <w:sz w:val="24"/>
        </w:rPr>
        <w:t>2022</w:t>
      </w:r>
    </w:p>
    <w:p w14:paraId="2151D648" w14:textId="4A18A272" w:rsidR="00570F24" w:rsidRPr="00521C4C" w:rsidRDefault="00AC1238" w:rsidP="00521C4C">
      <w:pPr>
        <w:pStyle w:val="BodyText"/>
        <w:numPr>
          <w:ilvl w:val="0"/>
          <w:numId w:val="32"/>
        </w:numPr>
        <w:spacing w:line="360" w:lineRule="auto"/>
        <w:rPr>
          <w:rFonts w:ascii="Droid Sans" w:eastAsia="TH Sarabun PSK" w:hAnsi="Droid Sans" w:cs="TH SarabunPSK"/>
          <w:b/>
          <w:bCs/>
          <w:sz w:val="24"/>
        </w:rPr>
      </w:pPr>
      <w:bookmarkStart w:id="0" w:name="_Hlk121355385"/>
      <w:r w:rsidRPr="00FF17B3">
        <w:rPr>
          <w:rFonts w:ascii="Droid Sans" w:eastAsia="TH Sarabun PSK" w:hAnsi="Droid Sans" w:cs="TH SarabunPSK"/>
          <w:sz w:val="24"/>
        </w:rPr>
        <w:t>Certificate of Participatio</w:t>
      </w:r>
      <w:r w:rsidR="00547EA8">
        <w:rPr>
          <w:rFonts w:ascii="Droid Sans" w:eastAsia="TH Sarabun PSK" w:hAnsi="Droid Sans" w:cs="TH SarabunPSK"/>
          <w:sz w:val="24"/>
        </w:rPr>
        <w:t>n</w:t>
      </w:r>
      <w:bookmarkEnd w:id="0"/>
      <w:r w:rsidR="00E86187" w:rsidRPr="00FF17B3">
        <w:rPr>
          <w:rFonts w:ascii="Droid Sans" w:eastAsia="TH Sarabun PSK" w:hAnsi="Droid Sans" w:cs="TH SarabunPSK"/>
          <w:sz w:val="24"/>
        </w:rPr>
        <w:t>:</w:t>
      </w:r>
      <w:r w:rsidR="00FF17B3" w:rsidRPr="00FF17B3">
        <w:rPr>
          <w:rFonts w:ascii="Droid Sans" w:eastAsia="TH Sarabun PSK" w:hAnsi="Droid Sans" w:cs="TH SarabunPSK"/>
          <w:sz w:val="24"/>
        </w:rPr>
        <w:t xml:space="preserve"> Prevention and Management of Obstructed </w:t>
      </w:r>
      <w:r w:rsidR="005377A1" w:rsidRPr="00FF17B3">
        <w:rPr>
          <w:rFonts w:ascii="Droid Sans" w:eastAsia="TH Sarabun PSK" w:hAnsi="Droid Sans" w:cs="TH SarabunPSK"/>
          <w:sz w:val="24"/>
        </w:rPr>
        <w:t>Labor</w:t>
      </w:r>
      <w:r w:rsidR="00FF17B3" w:rsidRPr="00FF17B3">
        <w:rPr>
          <w:rFonts w:ascii="Droid Sans" w:eastAsia="TH Sarabun PSK" w:hAnsi="Droid Sans" w:cs="TH SarabunPSK"/>
          <w:sz w:val="24"/>
        </w:rPr>
        <w:t xml:space="preserve">, Continuing Professional Development </w:t>
      </w:r>
      <w:r w:rsidR="00DF5563" w:rsidRPr="00FF17B3">
        <w:rPr>
          <w:rFonts w:ascii="Droid Sans" w:eastAsia="TH Sarabun PSK" w:hAnsi="Droid Sans" w:cs="TH SarabunPSK"/>
          <w:sz w:val="24"/>
        </w:rPr>
        <w:t>Program</w:t>
      </w:r>
      <w:r w:rsidR="00FF17B3" w:rsidRPr="00FF17B3">
        <w:rPr>
          <w:rFonts w:ascii="Droid Sans" w:eastAsia="TH Sarabun PSK" w:hAnsi="Droid Sans" w:cs="TH SarabunPSK"/>
          <w:sz w:val="24"/>
        </w:rPr>
        <w:t>, Nursing and Midwifery Council of Nigeria</w:t>
      </w:r>
      <w:r w:rsidR="00FF17B3">
        <w:rPr>
          <w:rFonts w:ascii="Droid Sans" w:eastAsia="TH Sarabun PSK" w:hAnsi="Droid Sans" w:cs="TH SarabunPSK"/>
          <w:sz w:val="24"/>
        </w:rPr>
        <w:t xml:space="preserve">, Authored by United Nations Population Fund </w:t>
      </w:r>
      <w:r w:rsidR="00570F24">
        <w:rPr>
          <w:rFonts w:ascii="Droid Sans" w:eastAsia="TH Sarabun PSK" w:hAnsi="Droid Sans" w:cs="TH SarabunPSK"/>
          <w:b/>
          <w:bCs/>
          <w:sz w:val="24"/>
        </w:rPr>
        <w:t>–</w:t>
      </w:r>
      <w:r w:rsidR="00FF17B3" w:rsidRPr="00FF17B3">
        <w:rPr>
          <w:rFonts w:ascii="Droid Sans" w:eastAsia="TH Sarabun PSK" w:hAnsi="Droid Sans" w:cs="TH SarabunPSK"/>
          <w:b/>
          <w:bCs/>
          <w:sz w:val="24"/>
        </w:rPr>
        <w:t xml:space="preserve"> 2022</w:t>
      </w:r>
    </w:p>
    <w:p w14:paraId="5B96581A" w14:textId="77777777" w:rsidR="00224462" w:rsidRDefault="001E667B">
      <w:pPr>
        <w:pStyle w:val="BodyText"/>
        <w:numPr>
          <w:ilvl w:val="0"/>
          <w:numId w:val="32"/>
        </w:numPr>
        <w:spacing w:line="360" w:lineRule="auto"/>
        <w:rPr>
          <w:rFonts w:ascii="Droid Sans" w:eastAsia="TH Sarabun PSK" w:hAnsi="Droid Sans" w:cs="TH SarabunPSK"/>
          <w:sz w:val="24"/>
        </w:rPr>
      </w:pPr>
      <w:r>
        <w:rPr>
          <w:rFonts w:ascii="Droid Sans" w:eastAsia="TH Sarabun PSK" w:hAnsi="Droid Sans" w:cs="TH SarabunPSK"/>
          <w:sz w:val="24"/>
          <w:lang w:val="en-GB"/>
        </w:rPr>
        <w:t>Certificate of Completion; Microsoft Word, Excel, Customer Relationship Management, Project Management, MS Project 2018; New Horizons Nigeria</w:t>
      </w:r>
      <w:r>
        <w:rPr>
          <w:rFonts w:ascii="Droid Sans" w:eastAsia="TH Sarabun PSK" w:hAnsi="Droid Sans" w:cs="TH SarabunPSK"/>
          <w:b/>
          <w:bCs/>
          <w:sz w:val="24"/>
          <w:lang w:val="en-GB"/>
        </w:rPr>
        <w:t>- 2018</w:t>
      </w:r>
    </w:p>
    <w:p w14:paraId="31BED661" w14:textId="77777777" w:rsidR="00224462" w:rsidRDefault="001E667B">
      <w:pPr>
        <w:pStyle w:val="BodyText"/>
        <w:numPr>
          <w:ilvl w:val="0"/>
          <w:numId w:val="17"/>
        </w:numPr>
        <w:spacing w:line="360" w:lineRule="auto"/>
        <w:rPr>
          <w:rFonts w:ascii="Droid Sans" w:eastAsia="TH Sarabun PSK" w:hAnsi="Droid Sans" w:cs="TH SarabunPSK"/>
          <w:sz w:val="24"/>
        </w:rPr>
      </w:pPr>
      <w:r>
        <w:rPr>
          <w:rFonts w:ascii="Droid Sans" w:eastAsia="TH Sarabun PSK" w:hAnsi="Droid Sans" w:cs="TH SarabunPSK"/>
          <w:sz w:val="24"/>
          <w:lang w:val="en-GB"/>
        </w:rPr>
        <w:t xml:space="preserve">Member; </w:t>
      </w:r>
      <w:r w:rsidR="005377A1">
        <w:rPr>
          <w:rFonts w:ascii="Droid Sans" w:eastAsia="TH Sarabun PSK" w:hAnsi="Droid Sans" w:cs="TH SarabunPSK"/>
          <w:sz w:val="24"/>
          <w:lang w:val="en-GB"/>
        </w:rPr>
        <w:t>Honours</w:t>
      </w:r>
      <w:r>
        <w:rPr>
          <w:rFonts w:ascii="Droid Sans" w:eastAsia="TH Sarabun PSK" w:hAnsi="Droid Sans" w:cs="TH SarabunPSK"/>
          <w:sz w:val="24"/>
          <w:lang w:val="en-GB"/>
        </w:rPr>
        <w:t xml:space="preserve"> Society of Nursing; Sigma </w:t>
      </w:r>
      <w:r w:rsidR="005377A1">
        <w:rPr>
          <w:rFonts w:ascii="Droid Sans" w:eastAsia="TH Sarabun PSK" w:hAnsi="Droid Sans" w:cs="TH SarabunPSK"/>
          <w:sz w:val="24"/>
          <w:lang w:val="en-GB"/>
        </w:rPr>
        <w:t>Theta</w:t>
      </w:r>
      <w:r>
        <w:rPr>
          <w:rFonts w:ascii="Droid Sans" w:eastAsia="TH Sarabun PSK" w:hAnsi="Droid Sans" w:cs="TH SarabunPSK"/>
          <w:sz w:val="24"/>
          <w:lang w:val="en-GB"/>
        </w:rPr>
        <w:t xml:space="preserve"> Thau International, Chi Omicron At-Large-Chapter; University of Western Cape, Babcock University, University of Ghana </w:t>
      </w:r>
      <w:r>
        <w:rPr>
          <w:rFonts w:ascii="Droid Sans" w:eastAsia="TH Sarabun PSK" w:hAnsi="Droid Sans" w:cs="TH SarabunPSK"/>
          <w:b/>
          <w:bCs/>
          <w:sz w:val="24"/>
          <w:lang w:val="en-GB"/>
        </w:rPr>
        <w:t>- 2017</w:t>
      </w:r>
    </w:p>
    <w:p w14:paraId="01332786" w14:textId="77777777" w:rsidR="00224462" w:rsidRPr="00161184" w:rsidRDefault="001E667B" w:rsidP="00161184">
      <w:pPr>
        <w:pStyle w:val="BodyText"/>
        <w:numPr>
          <w:ilvl w:val="0"/>
          <w:numId w:val="17"/>
        </w:numPr>
        <w:spacing w:line="360" w:lineRule="auto"/>
        <w:rPr>
          <w:rFonts w:ascii="Droid Sans" w:cs="TH SarabunPSK"/>
          <w:sz w:val="24"/>
        </w:rPr>
      </w:pPr>
      <w:r>
        <w:rPr>
          <w:rFonts w:ascii="Droid Sans" w:eastAsia="TH Sarabun PSK" w:hAnsi="Droid Sans" w:cs="TH SarabunPSK"/>
          <w:sz w:val="24"/>
          <w:lang w:val="en-GB"/>
        </w:rPr>
        <w:t xml:space="preserve">Certificate of Participation; Enhancing Nursing Care through the use of Pain assessment; Continuing Education and Training Unit, Clinical Nursing Department, University College Hospital, Ibadan </w:t>
      </w:r>
      <w:r>
        <w:rPr>
          <w:rFonts w:ascii="Droid Sans" w:eastAsia="TH Sarabun PSK" w:hAnsi="Droid Sans" w:cs="TH SarabunPSK"/>
          <w:b/>
          <w:bCs/>
          <w:sz w:val="24"/>
          <w:lang w:val="en-GB"/>
        </w:rPr>
        <w:t>- 2015</w:t>
      </w:r>
    </w:p>
    <w:p w14:paraId="228002D1" w14:textId="1C9EC17B" w:rsidR="00224462" w:rsidRDefault="00161184">
      <w:pPr>
        <w:pStyle w:val="BodyText"/>
        <w:numPr>
          <w:ilvl w:val="0"/>
          <w:numId w:val="17"/>
        </w:numPr>
        <w:spacing w:line="360" w:lineRule="auto"/>
        <w:rPr>
          <w:rFonts w:ascii="Droid Sans" w:cs="TH SarabunPSK"/>
          <w:sz w:val="24"/>
        </w:rPr>
      </w:pPr>
      <w:r>
        <w:rPr>
          <w:rFonts w:ascii="Droid Sans" w:cs="TH SarabunPSK"/>
          <w:sz w:val="24"/>
          <w:lang w:val="en-GB"/>
        </w:rPr>
        <w:t xml:space="preserve">Certificate of </w:t>
      </w:r>
      <w:r w:rsidR="000262EA">
        <w:rPr>
          <w:rFonts w:ascii="Droid Sans" w:cs="TH SarabunPSK"/>
          <w:sz w:val="24"/>
          <w:lang w:val="en-GB"/>
        </w:rPr>
        <w:t>Participation; Quality</w:t>
      </w:r>
      <w:r w:rsidR="001E667B">
        <w:rPr>
          <w:rFonts w:ascii="Droid Sans" w:cs="TH SarabunPSK"/>
          <w:sz w:val="24"/>
          <w:lang w:val="en-GB"/>
        </w:rPr>
        <w:t xml:space="preserve"> Assurance Health Care for C</w:t>
      </w:r>
      <w:r>
        <w:rPr>
          <w:rFonts w:ascii="Droid Sans" w:cs="TH SarabunPSK"/>
          <w:sz w:val="24"/>
          <w:lang w:val="en-GB"/>
        </w:rPr>
        <w:t xml:space="preserve">lients through Nursing </w:t>
      </w:r>
      <w:r w:rsidR="000262EA">
        <w:rPr>
          <w:rFonts w:ascii="Droid Sans" w:cs="TH SarabunPSK"/>
          <w:sz w:val="24"/>
          <w:lang w:val="en-GB"/>
        </w:rPr>
        <w:t>Process; In</w:t>
      </w:r>
      <w:r w:rsidR="001E667B">
        <w:rPr>
          <w:rFonts w:ascii="Droid Sans" w:cs="TH SarabunPSK"/>
          <w:sz w:val="24"/>
          <w:lang w:val="en-GB"/>
        </w:rPr>
        <w:t xml:space="preserve">-Service Education and Training Unit, Clinical Nursing Division, University College Hospital, Ibadan </w:t>
      </w:r>
      <w:r w:rsidR="001E667B">
        <w:rPr>
          <w:rFonts w:ascii="Droid Sans" w:cs="TH SarabunPSK"/>
          <w:b/>
          <w:bCs/>
          <w:sz w:val="24"/>
          <w:lang w:val="en-GB"/>
        </w:rPr>
        <w:t>- 2011</w:t>
      </w:r>
    </w:p>
    <w:p w14:paraId="23F8DC2D" w14:textId="77777777" w:rsidR="00224462" w:rsidRPr="002A5C3C" w:rsidRDefault="001E667B" w:rsidP="002A5C3C">
      <w:pPr>
        <w:pStyle w:val="BodyText"/>
        <w:numPr>
          <w:ilvl w:val="0"/>
          <w:numId w:val="17"/>
        </w:numPr>
        <w:spacing w:line="360" w:lineRule="auto"/>
        <w:rPr>
          <w:rFonts w:ascii="Droid Sans" w:cs="TH SarabunPSK"/>
          <w:sz w:val="24"/>
        </w:rPr>
      </w:pPr>
      <w:r>
        <w:rPr>
          <w:rFonts w:ascii="Droid Sans" w:cs="TH SarabunPSK"/>
          <w:sz w:val="24"/>
          <w:lang w:val="en-GB"/>
        </w:rPr>
        <w:t xml:space="preserve">Certificate of Participation; Work attitude and Performance Workshop; Fumak Consults Ltd, University College Hospital, Ibadan </w:t>
      </w:r>
      <w:r>
        <w:rPr>
          <w:rFonts w:ascii="Droid Sans" w:cs="TH SarabunPSK"/>
          <w:b/>
          <w:bCs/>
          <w:sz w:val="24"/>
          <w:lang w:val="en-GB"/>
        </w:rPr>
        <w:t>- 2010</w:t>
      </w:r>
    </w:p>
    <w:p w14:paraId="1D237DEF" w14:textId="77777777" w:rsidR="00224462" w:rsidRDefault="001E667B">
      <w:pPr>
        <w:pStyle w:val="BodyText"/>
        <w:numPr>
          <w:ilvl w:val="0"/>
          <w:numId w:val="17"/>
        </w:numPr>
        <w:spacing w:line="360" w:lineRule="auto"/>
        <w:rPr>
          <w:rFonts w:ascii="Droid Sans" w:eastAsia="TH Sarabun PSK" w:hAnsi="Droid Sans" w:cs="TH SarabunPSK"/>
          <w:sz w:val="24"/>
        </w:rPr>
      </w:pPr>
      <w:r>
        <w:rPr>
          <w:rFonts w:ascii="Droid Sans" w:eastAsia="TH Sarabun PSK" w:hAnsi="Droid Sans" w:cs="TH SarabunPSK"/>
          <w:sz w:val="24"/>
        </w:rPr>
        <w:t xml:space="preserve">Awareness </w:t>
      </w:r>
      <w:r>
        <w:rPr>
          <w:rFonts w:ascii="Droid Sans" w:eastAsia="TH Sarabun PSK" w:hAnsi="Droid Sans" w:cs="TH SarabunPSK"/>
          <w:sz w:val="24"/>
          <w:lang w:val="en-GB"/>
        </w:rPr>
        <w:t>A</w:t>
      </w:r>
      <w:r>
        <w:rPr>
          <w:rFonts w:ascii="Droid Sans" w:eastAsia="TH Sarabun PSK" w:hAnsi="Droid Sans" w:cs="TH SarabunPSK"/>
          <w:sz w:val="24"/>
        </w:rPr>
        <w:t xml:space="preserve">bout </w:t>
      </w:r>
      <w:r>
        <w:rPr>
          <w:rFonts w:ascii="Droid Sans" w:eastAsia="TH Sarabun PSK" w:hAnsi="Droid Sans" w:cs="TH SarabunPSK"/>
          <w:sz w:val="24"/>
          <w:lang w:val="en-GB"/>
        </w:rPr>
        <w:t>Ri</w:t>
      </w:r>
      <w:r>
        <w:rPr>
          <w:rFonts w:ascii="Droid Sans" w:eastAsia="TH Sarabun PSK" w:hAnsi="Droid Sans" w:cs="TH SarabunPSK"/>
          <w:sz w:val="24"/>
        </w:rPr>
        <w:t xml:space="preserve">sk </w:t>
      </w:r>
      <w:r>
        <w:rPr>
          <w:rFonts w:ascii="Droid Sans" w:eastAsia="TH Sarabun PSK" w:hAnsi="Droid Sans" w:cs="TH SarabunPSK"/>
          <w:sz w:val="24"/>
          <w:lang w:val="en-GB"/>
        </w:rPr>
        <w:t>Facto</w:t>
      </w:r>
      <w:r>
        <w:rPr>
          <w:rFonts w:ascii="Droid Sans" w:eastAsia="TH Sarabun PSK" w:hAnsi="Droid Sans" w:cs="TH SarabunPSK"/>
          <w:sz w:val="24"/>
        </w:rPr>
        <w:t xml:space="preserve">rs and </w:t>
      </w:r>
      <w:r>
        <w:rPr>
          <w:rFonts w:ascii="Droid Sans" w:eastAsia="TH Sarabun PSK" w:hAnsi="Droid Sans" w:cs="TH SarabunPSK"/>
          <w:sz w:val="24"/>
          <w:lang w:val="en-GB"/>
        </w:rPr>
        <w:t>P</w:t>
      </w:r>
      <w:r w:rsidR="00547EA8">
        <w:rPr>
          <w:rFonts w:ascii="Droid Sans" w:eastAsia="TH Sarabun PSK" w:hAnsi="Droid Sans" w:cs="TH SarabunPSK"/>
          <w:sz w:val="24"/>
        </w:rPr>
        <w:t>prevention</w:t>
      </w:r>
      <w:r>
        <w:rPr>
          <w:rFonts w:ascii="Droid Sans" w:eastAsia="TH Sarabun PSK" w:hAnsi="Droid Sans" w:cs="TH SarabunPSK"/>
          <w:sz w:val="24"/>
        </w:rPr>
        <w:t xml:space="preserve"> of Obstetric Fistula among </w:t>
      </w:r>
      <w:r>
        <w:rPr>
          <w:rFonts w:ascii="Droid Sans" w:eastAsia="TH Sarabun PSK" w:hAnsi="Droid Sans" w:cs="TH SarabunPSK"/>
          <w:sz w:val="24"/>
          <w:lang w:val="en-GB"/>
        </w:rPr>
        <w:t>P</w:t>
      </w:r>
      <w:r>
        <w:rPr>
          <w:rFonts w:ascii="Droid Sans" w:eastAsia="TH Sarabun PSK" w:hAnsi="Droid Sans" w:cs="TH SarabunPSK"/>
          <w:sz w:val="24"/>
        </w:rPr>
        <w:t xml:space="preserve">regnant </w:t>
      </w:r>
      <w:r>
        <w:rPr>
          <w:rFonts w:ascii="Droid Sans" w:eastAsia="TH Sarabun PSK" w:hAnsi="Droid Sans" w:cs="TH SarabunPSK"/>
          <w:sz w:val="24"/>
          <w:lang w:val="en-GB"/>
        </w:rPr>
        <w:t>W</w:t>
      </w:r>
      <w:r>
        <w:rPr>
          <w:rFonts w:ascii="Droid Sans" w:eastAsia="TH Sarabun PSK" w:hAnsi="Droid Sans" w:cs="TH SarabunPSK"/>
          <w:sz w:val="24"/>
        </w:rPr>
        <w:t xml:space="preserve">omen attending </w:t>
      </w:r>
      <w:r w:rsidR="00547EA8">
        <w:rPr>
          <w:rFonts w:ascii="Droid Sans" w:eastAsia="TH Sarabun PSK" w:hAnsi="Droid Sans" w:cs="TH SarabunPSK"/>
          <w:sz w:val="24"/>
        </w:rPr>
        <w:t>antenatal</w:t>
      </w:r>
      <w:r>
        <w:rPr>
          <w:rFonts w:ascii="Droid Sans" w:eastAsia="TH Sarabun PSK" w:hAnsi="Droid Sans" w:cs="TH SarabunPSK"/>
          <w:sz w:val="24"/>
        </w:rPr>
        <w:t xml:space="preserve"> </w:t>
      </w:r>
      <w:r>
        <w:rPr>
          <w:rFonts w:ascii="Droid Sans" w:eastAsia="TH Sarabun PSK" w:hAnsi="Droid Sans" w:cs="TH SarabunPSK"/>
          <w:sz w:val="24"/>
          <w:lang w:val="en-GB"/>
        </w:rPr>
        <w:t>Cl</w:t>
      </w:r>
      <w:r>
        <w:rPr>
          <w:rFonts w:ascii="Droid Sans" w:eastAsia="TH Sarabun PSK" w:hAnsi="Droid Sans" w:cs="TH SarabunPSK"/>
          <w:sz w:val="24"/>
        </w:rPr>
        <w:t xml:space="preserve">inic at Adeoyo Maternity Teaching </w:t>
      </w:r>
      <w:r w:rsidR="001300A3">
        <w:rPr>
          <w:rFonts w:ascii="Droid Sans" w:eastAsia="TH Sarabun PSK" w:hAnsi="Droid Sans" w:cs="TH SarabunPSK"/>
          <w:sz w:val="24"/>
        </w:rPr>
        <w:t>Hospital, Nigeria</w:t>
      </w:r>
      <w:r>
        <w:rPr>
          <w:rFonts w:ascii="Droid Sans" w:eastAsia="TH Sarabun PSK" w:hAnsi="Droid Sans" w:cs="TH SarabunPSK"/>
          <w:sz w:val="24"/>
          <w:lang w:val="en-GB"/>
        </w:rPr>
        <w:t xml:space="preserve">; Published in the </w:t>
      </w:r>
      <w:r w:rsidR="0047460D">
        <w:rPr>
          <w:rFonts w:ascii="Droid Sans" w:eastAsia="TH Sarabun PSK" w:hAnsi="Droid Sans" w:cs="TH SarabunPSK"/>
          <w:sz w:val="24"/>
          <w:lang w:val="en-GB"/>
        </w:rPr>
        <w:t xml:space="preserve">African </w:t>
      </w:r>
      <w:r>
        <w:rPr>
          <w:rFonts w:ascii="Droid Sans" w:eastAsia="TH Sarabun PSK" w:hAnsi="Droid Sans" w:cs="TH SarabunPSK"/>
          <w:sz w:val="24"/>
          <w:lang w:val="en-GB"/>
        </w:rPr>
        <w:t>Journal of Nursing, University of Ibadan;</w:t>
      </w:r>
      <w:r w:rsidR="0047460D">
        <w:rPr>
          <w:rFonts w:ascii="Droid Sans" w:eastAsia="TH Sarabun PSK" w:hAnsi="Droid Sans" w:cs="TH SarabunPSK"/>
          <w:sz w:val="24"/>
          <w:lang w:val="en-GB"/>
        </w:rPr>
        <w:t xml:space="preserve"> </w:t>
      </w:r>
      <w:r w:rsidR="00376991">
        <w:rPr>
          <w:rFonts w:ascii="Droid Sans" w:eastAsia="TH Sarabun PSK" w:hAnsi="Droid Sans" w:cs="TH SarabunPSK"/>
          <w:sz w:val="24"/>
          <w:lang w:val="en-GB"/>
        </w:rPr>
        <w:t xml:space="preserve">By </w:t>
      </w:r>
      <w:r>
        <w:rPr>
          <w:rFonts w:ascii="Droid Sans" w:eastAsia="TH Sarabun PSK" w:hAnsi="Droid Sans" w:cs="TH SarabunPSK"/>
          <w:sz w:val="24"/>
          <w:lang w:val="en-GB"/>
        </w:rPr>
        <w:t>Afolabi</w:t>
      </w:r>
      <w:r w:rsidR="00376991">
        <w:rPr>
          <w:rFonts w:ascii="Droid Sans" w:eastAsia="TH Sarabun PSK" w:hAnsi="Droid Sans" w:cs="TH SarabunPSK"/>
          <w:sz w:val="24"/>
          <w:lang w:val="en-GB"/>
        </w:rPr>
        <w:t xml:space="preserve"> A. M</w:t>
      </w:r>
      <w:r w:rsidR="00376991">
        <w:rPr>
          <w:rFonts w:ascii="Droid Sans" w:eastAsia="TH Sarabun PSK" w:hAnsi="Droid Sans" w:cs="TH SarabunPSK"/>
          <w:b/>
          <w:bCs/>
          <w:sz w:val="24"/>
          <w:lang w:val="en-GB"/>
        </w:rPr>
        <w:t>- 2019</w:t>
      </w:r>
    </w:p>
    <w:p w14:paraId="75A2F1E8" w14:textId="77777777" w:rsidR="00224462" w:rsidRDefault="00224462">
      <w:pPr>
        <w:pStyle w:val="BodyText"/>
        <w:spacing w:line="360" w:lineRule="auto"/>
        <w:rPr>
          <w:rFonts w:ascii="Droid Sans" w:eastAsia="TH Sarabun PSK" w:hAnsi="Droid Sans" w:cs="TH SarabunPSK"/>
          <w:sz w:val="24"/>
        </w:rPr>
      </w:pPr>
    </w:p>
    <w:p w14:paraId="075027A6" w14:textId="5D46EC1B" w:rsidR="00706402" w:rsidRPr="00F60788" w:rsidRDefault="001E667B" w:rsidP="00F60788">
      <w:pPr>
        <w:pStyle w:val="Heading1"/>
        <w:spacing w:line="360" w:lineRule="auto"/>
        <w:jc w:val="left"/>
        <w:rPr>
          <w:rFonts w:ascii="Droid Sans" w:eastAsia="TH Sarabun PSK" w:hAnsi="Droid Sans" w:cs="TH SarabunPSK"/>
          <w:color w:val="800000"/>
          <w:sz w:val="24"/>
        </w:rPr>
      </w:pPr>
      <w:r>
        <w:rPr>
          <w:rFonts w:ascii="Droid Sans" w:eastAsia="TH Sarabun PSK" w:hAnsi="Droid Sans" w:cs="TH SarabunPSK"/>
          <w:color w:val="800000"/>
          <w:sz w:val="24"/>
        </w:rPr>
        <w:t>Skills</w:t>
      </w:r>
      <w:r w:rsidR="00706402">
        <w:rPr>
          <w:rFonts w:ascii="Droid Sans" w:eastAsia="TH Sarabun PSK" w:hAnsi="Droid Sans" w:cs="TH SarabunPSK"/>
          <w:color w:val="800000"/>
          <w:sz w:val="24"/>
        </w:rPr>
        <w:t xml:space="preserve">                                                                            REFERENCES</w:t>
      </w:r>
      <w:r w:rsidR="00706402" w:rsidRPr="00F60788">
        <w:rPr>
          <w:rFonts w:ascii="Droid Sans" w:eastAsia="TH Sarabun PSK" w:hAnsi="Droid Sans" w:cs="TH SarabunPSK"/>
          <w:color w:val="000000"/>
          <w:sz w:val="24"/>
          <w:lang w:val="en-GB"/>
        </w:rPr>
        <w:t xml:space="preserve">                                    </w:t>
      </w:r>
      <w:r w:rsidR="00D25491" w:rsidRPr="00F60788">
        <w:rPr>
          <w:rFonts w:ascii="Droid Sans" w:eastAsia="TH Sarabun PSK" w:hAnsi="Droid Sans" w:cs="TH SarabunPSK"/>
          <w:color w:val="000000"/>
          <w:sz w:val="24"/>
          <w:lang w:val="en-GB"/>
        </w:rPr>
        <w:t xml:space="preserve">                 </w:t>
      </w:r>
      <w:r w:rsidR="00706402" w:rsidRPr="00F60788">
        <w:rPr>
          <w:rFonts w:ascii="Droid Sans" w:eastAsia="TH Sarabun PSK" w:hAnsi="Droid Sans" w:cs="TH SarabunPSK"/>
          <w:color w:val="000000"/>
          <w:sz w:val="24"/>
          <w:lang w:val="en-GB"/>
        </w:rPr>
        <w:t xml:space="preserve"> </w:t>
      </w:r>
    </w:p>
    <w:p w14:paraId="283B303A" w14:textId="435D85F4" w:rsidR="00624F14" w:rsidRDefault="001E667B" w:rsidP="00706402">
      <w:pPr>
        <w:pStyle w:val="ListParagraph"/>
        <w:numPr>
          <w:ilvl w:val="0"/>
          <w:numId w:val="31"/>
        </w:numPr>
        <w:shd w:val="clear" w:color="auto" w:fill="FFFFFF"/>
        <w:spacing w:after="75" w:line="360" w:lineRule="auto"/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</w:pPr>
      <w:r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>Professionalism</w:t>
      </w:r>
      <w:r w:rsidR="00525B4C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>/ Professional Skills</w:t>
      </w:r>
      <w:r w:rsidR="00706402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 xml:space="preserve">                     </w:t>
      </w:r>
      <w:r w:rsidR="00D25491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 xml:space="preserve">                 </w:t>
      </w:r>
      <w:r w:rsidR="00706402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 xml:space="preserve"> </w:t>
      </w:r>
      <w:r w:rsidR="000A500E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 xml:space="preserve">                 </w:t>
      </w:r>
      <w:r w:rsidR="00624F14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>MRS MAG. OWOLABI</w:t>
      </w:r>
    </w:p>
    <w:p w14:paraId="34370411" w14:textId="555B642B" w:rsidR="0045268F" w:rsidRDefault="00624F14" w:rsidP="000A500E">
      <w:pPr>
        <w:pStyle w:val="ListParagraph"/>
        <w:shd w:val="clear" w:color="auto" w:fill="FFFFFF"/>
        <w:spacing w:after="75" w:line="360" w:lineRule="auto"/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</w:pPr>
      <w:r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 xml:space="preserve"> </w:t>
      </w:r>
      <w:r w:rsidR="00A74A37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 xml:space="preserve">   </w:t>
      </w:r>
      <w:r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 xml:space="preserve">                                                                                             </w:t>
      </w:r>
      <w:r w:rsidR="00706402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 xml:space="preserve"> </w:t>
      </w:r>
      <w:r w:rsidR="000A500E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 xml:space="preserve">      </w:t>
      </w:r>
      <w:r w:rsidR="00706402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 xml:space="preserve"> </w:t>
      </w:r>
      <w:r w:rsidR="000A500E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 xml:space="preserve">      </w:t>
      </w:r>
      <w:r w:rsidR="00706402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 xml:space="preserve"> </w:t>
      </w:r>
      <w:r w:rsidR="00F86D11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>Phone:</w:t>
      </w:r>
      <w:r w:rsidR="00706402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 xml:space="preserve"> +1(506) 223-0626</w:t>
      </w:r>
    </w:p>
    <w:p w14:paraId="0EB8F7B4" w14:textId="0652B022" w:rsidR="00224462" w:rsidRPr="0045268F" w:rsidRDefault="001E667B" w:rsidP="0045268F">
      <w:pPr>
        <w:pStyle w:val="ListParagraph"/>
        <w:numPr>
          <w:ilvl w:val="0"/>
          <w:numId w:val="36"/>
        </w:numPr>
        <w:shd w:val="clear" w:color="auto" w:fill="FFFFFF"/>
        <w:spacing w:after="75" w:line="360" w:lineRule="auto"/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</w:pPr>
      <w:r w:rsidRPr="0045268F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>Time Management</w:t>
      </w:r>
      <w:r w:rsidR="00706402" w:rsidRPr="0045268F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 xml:space="preserve">                                               </w:t>
      </w:r>
      <w:r w:rsidR="00D25491" w:rsidRPr="0045268F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 xml:space="preserve">                </w:t>
      </w:r>
      <w:r w:rsidR="00706402" w:rsidRPr="0045268F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 xml:space="preserve">     </w:t>
      </w:r>
      <w:r w:rsidR="000A500E" w:rsidRPr="0045268F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 xml:space="preserve">    </w:t>
      </w:r>
      <w:r w:rsidR="00706402" w:rsidRPr="0045268F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 xml:space="preserve"> </w:t>
      </w:r>
      <w:r w:rsidR="00F86D11" w:rsidRPr="0045268F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>Email:</w:t>
      </w:r>
      <w:r w:rsidR="00B16D62" w:rsidRPr="0045268F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 xml:space="preserve"> </w:t>
      </w:r>
      <w:hyperlink r:id="rId10" w:history="1">
        <w:r w:rsidR="007E4E27" w:rsidRPr="0045268F">
          <w:rPr>
            <w:rStyle w:val="Hyperlink"/>
            <w:rFonts w:ascii="Droid Sans" w:eastAsia="TH Sarabun PSK" w:hAnsi="Droid Sans" w:cs="TH SarabunPSK"/>
            <w:sz w:val="24"/>
            <w:szCs w:val="24"/>
            <w:lang w:val="en-GB"/>
          </w:rPr>
          <w:t>peacendluv67@gmail.com</w:t>
        </w:r>
      </w:hyperlink>
      <w:r w:rsidR="007E4E27" w:rsidRPr="0045268F"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 xml:space="preserve"> </w:t>
      </w:r>
    </w:p>
    <w:p w14:paraId="69036C23" w14:textId="77777777" w:rsidR="00224462" w:rsidRDefault="001E667B">
      <w:pPr>
        <w:pStyle w:val="ListParagraph"/>
        <w:numPr>
          <w:ilvl w:val="0"/>
          <w:numId w:val="31"/>
        </w:numPr>
        <w:shd w:val="clear" w:color="auto" w:fill="FFFFFF"/>
        <w:spacing w:after="75" w:line="360" w:lineRule="auto"/>
        <w:rPr>
          <w:rFonts w:ascii="Droid Sans" w:cs="TH SarabunPSK"/>
          <w:sz w:val="24"/>
          <w:szCs w:val="24"/>
        </w:rPr>
      </w:pPr>
      <w:r>
        <w:rPr>
          <w:rFonts w:ascii="Droid Sans" w:eastAsia="TH Sarabun PSK" w:hAnsi="Droid Sans" w:cs="TH SarabunPSK"/>
          <w:color w:val="000000"/>
          <w:sz w:val="24"/>
          <w:szCs w:val="24"/>
          <w:lang w:val="en-GB"/>
        </w:rPr>
        <w:t>Confidence</w:t>
      </w:r>
    </w:p>
    <w:p w14:paraId="435859F3" w14:textId="794D64E8" w:rsidR="004178A0" w:rsidRPr="004178A0" w:rsidRDefault="001E667B" w:rsidP="004178A0">
      <w:pPr>
        <w:pStyle w:val="ListParagraph"/>
        <w:numPr>
          <w:ilvl w:val="0"/>
          <w:numId w:val="31"/>
        </w:numPr>
        <w:shd w:val="clear" w:color="auto" w:fill="FFFFFF"/>
        <w:spacing w:after="75" w:line="360" w:lineRule="auto"/>
        <w:rPr>
          <w:rFonts w:ascii="Droid Sans" w:cs="TH SarabunPSK"/>
          <w:sz w:val="24"/>
          <w:szCs w:val="24"/>
        </w:rPr>
      </w:pPr>
      <w:r>
        <w:rPr>
          <w:rFonts w:ascii="Droid Sans" w:cs="TH SarabunPSK"/>
          <w:sz w:val="24"/>
          <w:szCs w:val="24"/>
          <w:lang w:val="en-GB"/>
        </w:rPr>
        <w:t xml:space="preserve">Excellent Presentation skills </w:t>
      </w:r>
      <w:r w:rsidR="001300A3">
        <w:rPr>
          <w:rFonts w:ascii="Droid Sans" w:cs="TH SarabunPSK"/>
          <w:sz w:val="24"/>
          <w:szCs w:val="24"/>
          <w:lang w:val="en-GB"/>
        </w:rPr>
        <w:t xml:space="preserve">      </w:t>
      </w:r>
      <w:r w:rsidR="00D25491">
        <w:rPr>
          <w:rFonts w:ascii="Droid Sans" w:cs="TH SarabunPSK"/>
          <w:sz w:val="24"/>
          <w:szCs w:val="24"/>
          <w:lang w:val="en-GB"/>
        </w:rPr>
        <w:t xml:space="preserve">                                                </w:t>
      </w:r>
      <w:r w:rsidR="001300A3">
        <w:rPr>
          <w:rFonts w:ascii="Droid Sans" w:cs="TH SarabunPSK"/>
          <w:sz w:val="24"/>
          <w:szCs w:val="24"/>
          <w:lang w:val="en-GB"/>
        </w:rPr>
        <w:t xml:space="preserve">2. </w:t>
      </w:r>
      <w:r w:rsidR="00A45EA5">
        <w:rPr>
          <w:rFonts w:ascii="Droid Sans" w:cs="TH SarabunPSK"/>
          <w:sz w:val="24"/>
          <w:szCs w:val="24"/>
          <w:lang w:val="en-GB"/>
        </w:rPr>
        <w:t xml:space="preserve">Femi </w:t>
      </w:r>
      <w:proofErr w:type="spellStart"/>
      <w:r w:rsidR="00A45EA5">
        <w:rPr>
          <w:rFonts w:ascii="Droid Sans" w:cs="TH SarabunPSK"/>
          <w:sz w:val="24"/>
          <w:szCs w:val="24"/>
          <w:lang w:val="en-GB"/>
        </w:rPr>
        <w:t>Adebiyi</w:t>
      </w:r>
      <w:proofErr w:type="spellEnd"/>
    </w:p>
    <w:p w14:paraId="54E8B8DC" w14:textId="24BC27CB" w:rsidR="00A138CE" w:rsidRPr="00A138CE" w:rsidRDefault="001E667B">
      <w:pPr>
        <w:pStyle w:val="ListParagraph"/>
        <w:numPr>
          <w:ilvl w:val="0"/>
          <w:numId w:val="31"/>
        </w:numPr>
        <w:shd w:val="clear" w:color="auto" w:fill="FFFFFF"/>
        <w:spacing w:after="75" w:line="360" w:lineRule="auto"/>
        <w:rPr>
          <w:rFonts w:ascii="Droid Sans" w:cs="TH SarabunPSK"/>
          <w:sz w:val="24"/>
          <w:szCs w:val="24"/>
        </w:rPr>
      </w:pPr>
      <w:r>
        <w:rPr>
          <w:rFonts w:ascii="Droid Sans" w:cs="TH SarabunPSK"/>
          <w:sz w:val="24"/>
          <w:szCs w:val="24"/>
          <w:lang w:val="en-GB"/>
        </w:rPr>
        <w:t>G</w:t>
      </w:r>
      <w:r w:rsidR="002A5C3C">
        <w:rPr>
          <w:rFonts w:ascii="Droid Sans" w:cs="TH SarabunPSK"/>
          <w:sz w:val="24"/>
          <w:szCs w:val="24"/>
          <w:lang w:val="en-GB"/>
        </w:rPr>
        <w:t>ood</w:t>
      </w:r>
      <w:r>
        <w:rPr>
          <w:rFonts w:ascii="Droid Sans" w:cs="TH SarabunPSK"/>
          <w:sz w:val="24"/>
          <w:szCs w:val="24"/>
          <w:lang w:val="en-GB"/>
        </w:rPr>
        <w:t xml:space="preserve"> interpersonal relationships skills </w:t>
      </w:r>
      <w:r w:rsidR="004178A0">
        <w:rPr>
          <w:rFonts w:ascii="Droid Sans" w:cs="TH SarabunPSK"/>
          <w:sz w:val="24"/>
          <w:szCs w:val="24"/>
          <w:lang w:val="en-GB"/>
        </w:rPr>
        <w:t xml:space="preserve">                </w:t>
      </w:r>
      <w:r w:rsidR="00D25491">
        <w:rPr>
          <w:rFonts w:ascii="Droid Sans" w:cs="TH SarabunPSK"/>
          <w:sz w:val="24"/>
          <w:szCs w:val="24"/>
          <w:lang w:val="en-GB"/>
        </w:rPr>
        <w:t xml:space="preserve">                </w:t>
      </w:r>
      <w:r w:rsidR="004178A0">
        <w:rPr>
          <w:rFonts w:ascii="Droid Sans" w:cs="TH SarabunPSK"/>
          <w:sz w:val="24"/>
          <w:szCs w:val="24"/>
          <w:lang w:val="en-GB"/>
        </w:rPr>
        <w:t xml:space="preserve">      </w:t>
      </w:r>
      <w:r w:rsidR="00516AEF">
        <w:rPr>
          <w:rFonts w:ascii="Droid Sans" w:cs="TH SarabunPSK"/>
          <w:sz w:val="24"/>
          <w:szCs w:val="24"/>
          <w:lang w:val="en-GB"/>
        </w:rPr>
        <w:t>Phone:</w:t>
      </w:r>
      <w:r w:rsidR="00516AEF">
        <w:rPr>
          <w:rFonts w:ascii="Droid Sans" w:cs="TH SarabunPSK"/>
          <w:sz w:val="24"/>
          <w:szCs w:val="24"/>
        </w:rPr>
        <w:t xml:space="preserve"> +</w:t>
      </w:r>
      <w:r w:rsidR="00D65316">
        <w:rPr>
          <w:rFonts w:ascii="Droid Sans" w:cs="TH SarabunPSK"/>
          <w:sz w:val="24"/>
          <w:szCs w:val="24"/>
        </w:rPr>
        <w:t>19025494801</w:t>
      </w:r>
    </w:p>
    <w:p w14:paraId="2F7F93F3" w14:textId="319D517D" w:rsidR="00224462" w:rsidRDefault="00A138CE">
      <w:pPr>
        <w:pStyle w:val="ListParagraph"/>
        <w:numPr>
          <w:ilvl w:val="0"/>
          <w:numId w:val="31"/>
        </w:numPr>
        <w:shd w:val="clear" w:color="auto" w:fill="FFFFFF"/>
        <w:spacing w:after="75" w:line="360" w:lineRule="auto"/>
        <w:rPr>
          <w:rFonts w:ascii="Droid Sans" w:cs="TH SarabunPSK"/>
          <w:sz w:val="24"/>
          <w:szCs w:val="24"/>
        </w:rPr>
      </w:pPr>
      <w:r>
        <w:rPr>
          <w:rFonts w:ascii="Droid Sans" w:cs="TH SarabunPSK"/>
          <w:sz w:val="24"/>
          <w:szCs w:val="24"/>
          <w:lang w:val="en-GB"/>
        </w:rPr>
        <w:t xml:space="preserve"> </w:t>
      </w:r>
      <w:r w:rsidR="00BC4752">
        <w:rPr>
          <w:rFonts w:ascii="Droid Sans" w:cs="TH SarabunPSK"/>
          <w:sz w:val="24"/>
          <w:szCs w:val="24"/>
          <w:lang w:val="en-GB"/>
        </w:rPr>
        <w:t>Critical thinking skills</w:t>
      </w:r>
      <w:r>
        <w:rPr>
          <w:rFonts w:ascii="Droid Sans" w:cs="TH SarabunPSK"/>
          <w:sz w:val="24"/>
          <w:szCs w:val="24"/>
          <w:lang w:val="en-GB"/>
        </w:rPr>
        <w:t xml:space="preserve">                          </w:t>
      </w:r>
      <w:r w:rsidR="00A56E0F">
        <w:rPr>
          <w:rFonts w:ascii="Droid Sans" w:cs="TH SarabunPSK"/>
          <w:sz w:val="24"/>
          <w:szCs w:val="24"/>
          <w:lang w:val="en-GB"/>
        </w:rPr>
        <w:t xml:space="preserve">                                     </w:t>
      </w:r>
      <w:r>
        <w:rPr>
          <w:rFonts w:ascii="Droid Sans" w:cs="TH SarabunPSK"/>
          <w:sz w:val="24"/>
          <w:szCs w:val="24"/>
          <w:lang w:val="en-GB"/>
        </w:rPr>
        <w:t xml:space="preserve">  Email</w:t>
      </w:r>
      <w:r w:rsidR="00F907F4">
        <w:rPr>
          <w:rFonts w:ascii="Droid Sans" w:cs="TH SarabunPSK"/>
          <w:sz w:val="24"/>
          <w:szCs w:val="24"/>
          <w:lang w:val="en-GB"/>
        </w:rPr>
        <w:t xml:space="preserve"> </w:t>
      </w:r>
      <w:hyperlink r:id="rId11" w:history="1">
        <w:r w:rsidR="00F907F4" w:rsidRPr="00084D83">
          <w:rPr>
            <w:rStyle w:val="Hyperlink"/>
            <w:rFonts w:ascii="Droid Sans" w:cs="TH SarabunPSK"/>
            <w:sz w:val="24"/>
            <w:szCs w:val="24"/>
            <w:lang w:val="en-GB"/>
          </w:rPr>
          <w:t>oluwafemiade@yahoo.com</w:t>
        </w:r>
      </w:hyperlink>
      <w:r w:rsidR="00F907F4">
        <w:rPr>
          <w:rFonts w:ascii="Droid Sans" w:cs="TH SarabunPSK"/>
          <w:sz w:val="24"/>
          <w:szCs w:val="24"/>
          <w:lang w:val="en-GB"/>
        </w:rPr>
        <w:t xml:space="preserve"> </w:t>
      </w:r>
    </w:p>
    <w:p w14:paraId="4C5B8E7E" w14:textId="3F2BBD1A" w:rsidR="00525B4C" w:rsidRPr="002A5C3C" w:rsidRDefault="001E667B" w:rsidP="002A5C3C">
      <w:pPr>
        <w:pStyle w:val="ListParagraph"/>
        <w:numPr>
          <w:ilvl w:val="0"/>
          <w:numId w:val="31"/>
        </w:numPr>
        <w:shd w:val="clear" w:color="auto" w:fill="FFFFFF"/>
        <w:spacing w:after="75" w:line="360" w:lineRule="auto"/>
        <w:rPr>
          <w:rFonts w:ascii="Droid Sans" w:cs="TH SarabunPSK"/>
          <w:sz w:val="24"/>
          <w:szCs w:val="24"/>
        </w:rPr>
      </w:pPr>
      <w:r>
        <w:rPr>
          <w:rFonts w:ascii="Droid Sans" w:cs="TH SarabunPSK"/>
          <w:sz w:val="24"/>
          <w:szCs w:val="24"/>
          <w:lang w:val="en-GB"/>
        </w:rPr>
        <w:t>Tech oriented</w:t>
      </w:r>
      <w:r w:rsidR="008674E0">
        <w:rPr>
          <w:rFonts w:ascii="Droid Sans" w:cs="TH SarabunPSK"/>
          <w:sz w:val="24"/>
          <w:szCs w:val="24"/>
          <w:lang w:val="en-GB"/>
        </w:rPr>
        <w:t xml:space="preserve">                                                </w:t>
      </w:r>
      <w:r w:rsidR="00A138CE">
        <w:rPr>
          <w:rFonts w:ascii="Droid Sans" w:cs="TH SarabunPSK"/>
          <w:sz w:val="24"/>
          <w:szCs w:val="24"/>
          <w:lang w:val="en-GB"/>
        </w:rPr>
        <w:t xml:space="preserve">                        </w:t>
      </w:r>
    </w:p>
    <w:p w14:paraId="6F7660F8" w14:textId="77777777" w:rsidR="00525B4C" w:rsidRPr="004178A0" w:rsidRDefault="00525B4C" w:rsidP="002E07C5">
      <w:pPr>
        <w:pStyle w:val="ListParagraph"/>
        <w:numPr>
          <w:ilvl w:val="0"/>
          <w:numId w:val="31"/>
        </w:numPr>
        <w:shd w:val="clear" w:color="auto" w:fill="FFFFFF"/>
        <w:spacing w:after="75" w:line="360" w:lineRule="auto"/>
        <w:rPr>
          <w:rFonts w:ascii="Droid Sans" w:cs="TH SarabunPSK"/>
          <w:sz w:val="24"/>
          <w:szCs w:val="24"/>
        </w:rPr>
      </w:pPr>
      <w:r>
        <w:rPr>
          <w:rFonts w:ascii="Droid Sans" w:cs="TH SarabunPSK"/>
          <w:sz w:val="24"/>
          <w:szCs w:val="24"/>
          <w:lang w:val="en-GB"/>
        </w:rPr>
        <w:t>Private and Social care plans</w:t>
      </w:r>
    </w:p>
    <w:p w14:paraId="2B730B32" w14:textId="77777777" w:rsidR="004178A0" w:rsidRPr="002E07C5" w:rsidRDefault="004178A0" w:rsidP="002E07C5">
      <w:pPr>
        <w:pStyle w:val="ListParagraph"/>
        <w:numPr>
          <w:ilvl w:val="0"/>
          <w:numId w:val="31"/>
        </w:numPr>
        <w:shd w:val="clear" w:color="auto" w:fill="FFFFFF"/>
        <w:spacing w:after="75" w:line="360" w:lineRule="auto"/>
        <w:rPr>
          <w:rFonts w:ascii="Droid Sans" w:cs="TH SarabunPSK"/>
          <w:sz w:val="24"/>
          <w:szCs w:val="24"/>
        </w:rPr>
      </w:pPr>
      <w:r>
        <w:rPr>
          <w:rFonts w:ascii="Droid Sans" w:cs="TH SarabunPSK"/>
          <w:sz w:val="24"/>
          <w:szCs w:val="24"/>
          <w:lang w:val="en-GB"/>
        </w:rPr>
        <w:t>Home care plans</w:t>
      </w:r>
    </w:p>
    <w:sectPr w:rsidR="004178A0" w:rsidRPr="002E07C5">
      <w:headerReference w:type="default" r:id="rId12"/>
      <w:footerReference w:type="default" r:id="rId13"/>
      <w:headerReference w:type="first" r:id="rId14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E1C1E9" w14:textId="77777777" w:rsidR="00B86D98" w:rsidRDefault="00B86D98">
      <w:pPr>
        <w:spacing w:after="0" w:line="240" w:lineRule="auto"/>
      </w:pPr>
      <w:r>
        <w:separator/>
      </w:r>
    </w:p>
  </w:endnote>
  <w:endnote w:type="continuationSeparator" w:id="0">
    <w:p w14:paraId="641F1F77" w14:textId="77777777" w:rsidR="00B86D98" w:rsidRDefault="00B86D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roid Sans">
    <w:altName w:val="Times New Roman"/>
    <w:charset w:val="00"/>
    <w:family w:val="roman"/>
    <w:pitch w:val="variable"/>
    <w:sig w:usb0="20007A87" w:usb1="80000000" w:usb2="00000008" w:usb3="00000000" w:csb0="000001FF" w:csb1="00000000"/>
  </w:font>
  <w:font w:name="TH Sarabun PSK">
    <w:altName w:val="Times New Roman"/>
    <w:charset w:val="00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DE"/>
    <w:family w:val="swiss"/>
    <w:pitch w:val="variable"/>
    <w:sig w:usb0="01000003" w:usb1="00000000" w:usb2="00000000" w:usb3="00000000" w:csb0="000101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228BF" w14:textId="77777777" w:rsidR="00D274D3" w:rsidRDefault="00D274D3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E355E" w14:textId="77777777" w:rsidR="00B86D98" w:rsidRDefault="00B86D98">
      <w:pPr>
        <w:spacing w:after="0" w:line="240" w:lineRule="auto"/>
      </w:pPr>
      <w:r>
        <w:separator/>
      </w:r>
    </w:p>
  </w:footnote>
  <w:footnote w:type="continuationSeparator" w:id="0">
    <w:p w14:paraId="781C3A10" w14:textId="77777777" w:rsidR="00B86D98" w:rsidRDefault="00B86D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F779A" w14:textId="77777777" w:rsidR="00D274D3" w:rsidRDefault="00D274D3">
    <w:pPr>
      <w:pStyle w:val="Header"/>
      <w:pBdr>
        <w:bottom w:val="single" w:sz="4" w:space="1" w:color="auto"/>
      </w:pBdr>
      <w:tabs>
        <w:tab w:val="clear" w:pos="9360"/>
      </w:tabs>
      <w:rPr>
        <w:rFonts w:ascii="Book Antiqua" w:hAnsi="Book Antiqu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C2203" w14:textId="77777777" w:rsidR="00D274D3" w:rsidRDefault="00D274D3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BFD862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ACCE044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0F081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404279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multilevel"/>
    <w:tmpl w:val="8048C05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0000006"/>
    <w:multiLevelType w:val="hybridMultilevel"/>
    <w:tmpl w:val="4B905D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AD6EFBB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121880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8D267B6A"/>
    <w:lvl w:ilvl="0" w:tplc="FE90946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multilevel"/>
    <w:tmpl w:val="0B0AD60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000000B"/>
    <w:multiLevelType w:val="hybridMultilevel"/>
    <w:tmpl w:val="2A7663A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multilevel"/>
    <w:tmpl w:val="5FEEA4B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000000D"/>
    <w:multiLevelType w:val="hybridMultilevel"/>
    <w:tmpl w:val="28406AF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hybridMultilevel"/>
    <w:tmpl w:val="30C2E4C8"/>
    <w:lvl w:ilvl="0" w:tplc="04090005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0000000F"/>
    <w:multiLevelType w:val="multilevel"/>
    <w:tmpl w:val="B3C4040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0000010"/>
    <w:multiLevelType w:val="multilevel"/>
    <w:tmpl w:val="13B68FD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0000011"/>
    <w:multiLevelType w:val="hybridMultilevel"/>
    <w:tmpl w:val="FCCA5C2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0000012"/>
    <w:multiLevelType w:val="hybridMultilevel"/>
    <w:tmpl w:val="F1EA5ED6"/>
    <w:lvl w:ilvl="0" w:tplc="040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00000013"/>
    <w:multiLevelType w:val="hybridMultilevel"/>
    <w:tmpl w:val="8698DA7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0000014"/>
    <w:multiLevelType w:val="hybridMultilevel"/>
    <w:tmpl w:val="4CE2F76C"/>
    <w:lvl w:ilvl="0" w:tplc="04090005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00000015"/>
    <w:multiLevelType w:val="multilevel"/>
    <w:tmpl w:val="E284723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0000016"/>
    <w:multiLevelType w:val="hybridMultilevel"/>
    <w:tmpl w:val="89FC2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0000017"/>
    <w:multiLevelType w:val="hybridMultilevel"/>
    <w:tmpl w:val="4EA6B74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0000018"/>
    <w:multiLevelType w:val="hybridMultilevel"/>
    <w:tmpl w:val="0000000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0000019"/>
    <w:multiLevelType w:val="hybridMultilevel"/>
    <w:tmpl w:val="0000000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0000001A"/>
    <w:multiLevelType w:val="hybridMultilevel"/>
    <w:tmpl w:val="0000000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000001B"/>
    <w:multiLevelType w:val="hybridMultilevel"/>
    <w:tmpl w:val="0000000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000001C"/>
    <w:multiLevelType w:val="hybridMultilevel"/>
    <w:tmpl w:val="9E7690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92E368">
      <w:numFmt w:val="bullet"/>
      <w:lvlText w:val="•"/>
      <w:lvlJc w:val="left"/>
      <w:pPr>
        <w:ind w:left="1440" w:hanging="360"/>
      </w:pPr>
      <w:rPr>
        <w:rFonts w:ascii="Droid Sans" w:eastAsia="TH Sarabun PSK" w:hAnsi="Droid Sans" w:cs="Droid San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000001D"/>
    <w:multiLevelType w:val="hybridMultilevel"/>
    <w:tmpl w:val="A53676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000001E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000001F"/>
    <w:multiLevelType w:val="hybridMultilevel"/>
    <w:tmpl w:val="0000000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52C6139"/>
    <w:multiLevelType w:val="hybridMultilevel"/>
    <w:tmpl w:val="FF6C8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66E2A16"/>
    <w:multiLevelType w:val="hybridMultilevel"/>
    <w:tmpl w:val="9A180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96A6FA3"/>
    <w:multiLevelType w:val="hybridMultilevel"/>
    <w:tmpl w:val="1FD8F8E8"/>
    <w:lvl w:ilvl="0" w:tplc="6292E368">
      <w:numFmt w:val="bullet"/>
      <w:lvlText w:val="•"/>
      <w:lvlJc w:val="left"/>
      <w:pPr>
        <w:ind w:left="1440" w:hanging="360"/>
      </w:pPr>
      <w:rPr>
        <w:rFonts w:ascii="Droid Sans" w:eastAsia="TH Sarabun PSK" w:hAnsi="Droid Sans" w:cs="Droid Sa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940B9A"/>
    <w:multiLevelType w:val="hybridMultilevel"/>
    <w:tmpl w:val="DCF2CA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186D67"/>
    <w:multiLevelType w:val="hybridMultilevel"/>
    <w:tmpl w:val="BD2604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0167182">
    <w:abstractNumId w:val="3"/>
  </w:num>
  <w:num w:numId="2" w16cid:durableId="1238054135">
    <w:abstractNumId w:val="17"/>
  </w:num>
  <w:num w:numId="3" w16cid:durableId="2030132416">
    <w:abstractNumId w:val="8"/>
  </w:num>
  <w:num w:numId="4" w16cid:durableId="1201825382">
    <w:abstractNumId w:val="1"/>
  </w:num>
  <w:num w:numId="5" w16cid:durableId="1487013226">
    <w:abstractNumId w:val="31"/>
  </w:num>
  <w:num w:numId="6" w16cid:durableId="752975350">
    <w:abstractNumId w:val="16"/>
  </w:num>
  <w:num w:numId="7" w16cid:durableId="1756783872">
    <w:abstractNumId w:val="22"/>
  </w:num>
  <w:num w:numId="8" w16cid:durableId="680472129">
    <w:abstractNumId w:val="19"/>
  </w:num>
  <w:num w:numId="9" w16cid:durableId="1571232856">
    <w:abstractNumId w:val="13"/>
  </w:num>
  <w:num w:numId="10" w16cid:durableId="652872486">
    <w:abstractNumId w:val="15"/>
  </w:num>
  <w:num w:numId="11" w16cid:durableId="953751932">
    <w:abstractNumId w:val="4"/>
  </w:num>
  <w:num w:numId="12" w16cid:durableId="1367873372">
    <w:abstractNumId w:val="11"/>
  </w:num>
  <w:num w:numId="13" w16cid:durableId="1498879823">
    <w:abstractNumId w:val="12"/>
  </w:num>
  <w:num w:numId="14" w16cid:durableId="268856724">
    <w:abstractNumId w:val="10"/>
  </w:num>
  <w:num w:numId="15" w16cid:durableId="1290279863">
    <w:abstractNumId w:val="18"/>
  </w:num>
  <w:num w:numId="16" w16cid:durableId="1535650281">
    <w:abstractNumId w:val="20"/>
  </w:num>
  <w:num w:numId="17" w16cid:durableId="1576671678">
    <w:abstractNumId w:val="6"/>
  </w:num>
  <w:num w:numId="18" w16cid:durableId="2065442208">
    <w:abstractNumId w:val="9"/>
  </w:num>
  <w:num w:numId="19" w16cid:durableId="1098210185">
    <w:abstractNumId w:val="5"/>
  </w:num>
  <w:num w:numId="20" w16cid:durableId="993795358">
    <w:abstractNumId w:val="0"/>
  </w:num>
  <w:num w:numId="21" w16cid:durableId="2065907597">
    <w:abstractNumId w:val="7"/>
  </w:num>
  <w:num w:numId="22" w16cid:durableId="901477250">
    <w:abstractNumId w:val="2"/>
  </w:num>
  <w:num w:numId="23" w16cid:durableId="179896347">
    <w:abstractNumId w:val="21"/>
  </w:num>
  <w:num w:numId="24" w16cid:durableId="157116021">
    <w:abstractNumId w:val="14"/>
  </w:num>
  <w:num w:numId="25" w16cid:durableId="2040815293">
    <w:abstractNumId w:val="23"/>
  </w:num>
  <w:num w:numId="26" w16cid:durableId="1802072881">
    <w:abstractNumId w:val="24"/>
  </w:num>
  <w:num w:numId="27" w16cid:durableId="1478691548">
    <w:abstractNumId w:val="25"/>
  </w:num>
  <w:num w:numId="28" w16cid:durableId="1047224992">
    <w:abstractNumId w:val="26"/>
  </w:num>
  <w:num w:numId="29" w16cid:durableId="834493517">
    <w:abstractNumId w:val="27"/>
  </w:num>
  <w:num w:numId="30" w16cid:durableId="1888372335">
    <w:abstractNumId w:val="28"/>
  </w:num>
  <w:num w:numId="31" w16cid:durableId="1089694692">
    <w:abstractNumId w:val="29"/>
  </w:num>
  <w:num w:numId="32" w16cid:durableId="129446747">
    <w:abstractNumId w:val="30"/>
  </w:num>
  <w:num w:numId="33" w16cid:durableId="929195612">
    <w:abstractNumId w:val="35"/>
  </w:num>
  <w:num w:numId="34" w16cid:durableId="98722865">
    <w:abstractNumId w:val="32"/>
  </w:num>
  <w:num w:numId="35" w16cid:durableId="1363553647">
    <w:abstractNumId w:val="34"/>
  </w:num>
  <w:num w:numId="36" w16cid:durableId="1650402738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removePersonalInformation/>
  <w:removeDateAndTime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4462"/>
    <w:rsid w:val="0000429A"/>
    <w:rsid w:val="00021396"/>
    <w:rsid w:val="000262EA"/>
    <w:rsid w:val="00054DF3"/>
    <w:rsid w:val="0007096A"/>
    <w:rsid w:val="00087CA0"/>
    <w:rsid w:val="000A500E"/>
    <w:rsid w:val="000C6074"/>
    <w:rsid w:val="000E60C4"/>
    <w:rsid w:val="00115775"/>
    <w:rsid w:val="001300A3"/>
    <w:rsid w:val="00133579"/>
    <w:rsid w:val="00161184"/>
    <w:rsid w:val="0017519C"/>
    <w:rsid w:val="00175B60"/>
    <w:rsid w:val="001A35EB"/>
    <w:rsid w:val="001B3FBD"/>
    <w:rsid w:val="001B57D7"/>
    <w:rsid w:val="001B59AD"/>
    <w:rsid w:val="001D2CBD"/>
    <w:rsid w:val="001E18BD"/>
    <w:rsid w:val="001E3917"/>
    <w:rsid w:val="001E59F9"/>
    <w:rsid w:val="001E667B"/>
    <w:rsid w:val="00201740"/>
    <w:rsid w:val="002035D3"/>
    <w:rsid w:val="0020475B"/>
    <w:rsid w:val="00224462"/>
    <w:rsid w:val="00231ADE"/>
    <w:rsid w:val="00244BF9"/>
    <w:rsid w:val="00253314"/>
    <w:rsid w:val="0029332E"/>
    <w:rsid w:val="00293BC3"/>
    <w:rsid w:val="002A465F"/>
    <w:rsid w:val="002A5C3C"/>
    <w:rsid w:val="002B0AA0"/>
    <w:rsid w:val="002C6105"/>
    <w:rsid w:val="002D47E3"/>
    <w:rsid w:val="002E07C5"/>
    <w:rsid w:val="00303B8D"/>
    <w:rsid w:val="0031650C"/>
    <w:rsid w:val="00333E58"/>
    <w:rsid w:val="00347620"/>
    <w:rsid w:val="00376991"/>
    <w:rsid w:val="003771C2"/>
    <w:rsid w:val="003A0534"/>
    <w:rsid w:val="003A3D6A"/>
    <w:rsid w:val="003A5239"/>
    <w:rsid w:val="003C25BC"/>
    <w:rsid w:val="004178A0"/>
    <w:rsid w:val="00446A84"/>
    <w:rsid w:val="0045268F"/>
    <w:rsid w:val="00457956"/>
    <w:rsid w:val="0046508A"/>
    <w:rsid w:val="0047460D"/>
    <w:rsid w:val="004755F5"/>
    <w:rsid w:val="00483E6E"/>
    <w:rsid w:val="004841F3"/>
    <w:rsid w:val="004A621D"/>
    <w:rsid w:val="004B6E45"/>
    <w:rsid w:val="005068E6"/>
    <w:rsid w:val="00514BCB"/>
    <w:rsid w:val="00516AEF"/>
    <w:rsid w:val="00521C4C"/>
    <w:rsid w:val="00525B4C"/>
    <w:rsid w:val="005377A1"/>
    <w:rsid w:val="00546284"/>
    <w:rsid w:val="00547EA8"/>
    <w:rsid w:val="00570F24"/>
    <w:rsid w:val="00616ED2"/>
    <w:rsid w:val="006214EE"/>
    <w:rsid w:val="00622F73"/>
    <w:rsid w:val="00624F14"/>
    <w:rsid w:val="00653251"/>
    <w:rsid w:val="00674783"/>
    <w:rsid w:val="006A3315"/>
    <w:rsid w:val="006A685B"/>
    <w:rsid w:val="006E5BC1"/>
    <w:rsid w:val="006F74B6"/>
    <w:rsid w:val="00706402"/>
    <w:rsid w:val="00711FEF"/>
    <w:rsid w:val="007310AF"/>
    <w:rsid w:val="00746B01"/>
    <w:rsid w:val="00752785"/>
    <w:rsid w:val="007700EE"/>
    <w:rsid w:val="00771CF0"/>
    <w:rsid w:val="00777765"/>
    <w:rsid w:val="007A217D"/>
    <w:rsid w:val="007B6099"/>
    <w:rsid w:val="007C0BE8"/>
    <w:rsid w:val="007D564D"/>
    <w:rsid w:val="007D701D"/>
    <w:rsid w:val="007E4E27"/>
    <w:rsid w:val="00816AC4"/>
    <w:rsid w:val="008201F2"/>
    <w:rsid w:val="00852E8B"/>
    <w:rsid w:val="008549FB"/>
    <w:rsid w:val="008674E0"/>
    <w:rsid w:val="00874D00"/>
    <w:rsid w:val="008A6B31"/>
    <w:rsid w:val="008B02E9"/>
    <w:rsid w:val="008B054B"/>
    <w:rsid w:val="008C7C05"/>
    <w:rsid w:val="008D6FC9"/>
    <w:rsid w:val="00925B19"/>
    <w:rsid w:val="00934997"/>
    <w:rsid w:val="009359D0"/>
    <w:rsid w:val="00941BE1"/>
    <w:rsid w:val="00942F95"/>
    <w:rsid w:val="009438A0"/>
    <w:rsid w:val="00953C05"/>
    <w:rsid w:val="00957941"/>
    <w:rsid w:val="0096152F"/>
    <w:rsid w:val="00982F64"/>
    <w:rsid w:val="009A1938"/>
    <w:rsid w:val="009A6F7A"/>
    <w:rsid w:val="009E1D5A"/>
    <w:rsid w:val="00A138CE"/>
    <w:rsid w:val="00A404A3"/>
    <w:rsid w:val="00A45EA5"/>
    <w:rsid w:val="00A46A92"/>
    <w:rsid w:val="00A52066"/>
    <w:rsid w:val="00A55251"/>
    <w:rsid w:val="00A56E0F"/>
    <w:rsid w:val="00A74A37"/>
    <w:rsid w:val="00AC1238"/>
    <w:rsid w:val="00B00DB2"/>
    <w:rsid w:val="00B11A8E"/>
    <w:rsid w:val="00B15DB2"/>
    <w:rsid w:val="00B16D62"/>
    <w:rsid w:val="00B42F9A"/>
    <w:rsid w:val="00B5634B"/>
    <w:rsid w:val="00B75B1D"/>
    <w:rsid w:val="00B7615C"/>
    <w:rsid w:val="00B86D98"/>
    <w:rsid w:val="00B9583B"/>
    <w:rsid w:val="00BB1B0F"/>
    <w:rsid w:val="00BB5560"/>
    <w:rsid w:val="00BC4752"/>
    <w:rsid w:val="00BC7C93"/>
    <w:rsid w:val="00BD437F"/>
    <w:rsid w:val="00BD4725"/>
    <w:rsid w:val="00C64F6D"/>
    <w:rsid w:val="00C6551D"/>
    <w:rsid w:val="00C77877"/>
    <w:rsid w:val="00C92BE4"/>
    <w:rsid w:val="00C9403F"/>
    <w:rsid w:val="00C9709A"/>
    <w:rsid w:val="00CA211C"/>
    <w:rsid w:val="00CA4726"/>
    <w:rsid w:val="00CA6BF9"/>
    <w:rsid w:val="00CB5196"/>
    <w:rsid w:val="00CC1275"/>
    <w:rsid w:val="00CC462F"/>
    <w:rsid w:val="00CE041D"/>
    <w:rsid w:val="00D25491"/>
    <w:rsid w:val="00D274D3"/>
    <w:rsid w:val="00D30C33"/>
    <w:rsid w:val="00D345E0"/>
    <w:rsid w:val="00D36725"/>
    <w:rsid w:val="00D61FBF"/>
    <w:rsid w:val="00D65316"/>
    <w:rsid w:val="00D75F93"/>
    <w:rsid w:val="00D84D07"/>
    <w:rsid w:val="00DA78C0"/>
    <w:rsid w:val="00DF5563"/>
    <w:rsid w:val="00E4275B"/>
    <w:rsid w:val="00E61D1F"/>
    <w:rsid w:val="00E6424C"/>
    <w:rsid w:val="00E86187"/>
    <w:rsid w:val="00EA4EB9"/>
    <w:rsid w:val="00EB086C"/>
    <w:rsid w:val="00EB1FAC"/>
    <w:rsid w:val="00EC3B5D"/>
    <w:rsid w:val="00EF6B0D"/>
    <w:rsid w:val="00F34270"/>
    <w:rsid w:val="00F4117A"/>
    <w:rsid w:val="00F51759"/>
    <w:rsid w:val="00F60788"/>
    <w:rsid w:val="00F65CF7"/>
    <w:rsid w:val="00F744A7"/>
    <w:rsid w:val="00F811DA"/>
    <w:rsid w:val="00F86D11"/>
    <w:rsid w:val="00F907F4"/>
    <w:rsid w:val="00F9181D"/>
    <w:rsid w:val="00FF17B3"/>
    <w:rsid w:val="00FF4A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6E6D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pBdr>
        <w:top w:val="single" w:sz="4" w:space="1" w:color="auto"/>
        <w:bottom w:val="single" w:sz="12" w:space="1" w:color="auto"/>
      </w:pBdr>
      <w:spacing w:after="0" w:line="240" w:lineRule="auto"/>
      <w:jc w:val="center"/>
      <w:outlineLvl w:val="0"/>
    </w:pPr>
    <w:rPr>
      <w:rFonts w:ascii="Book Antiqua" w:eastAsia="Times New Roman" w:hAnsi="Book Antiqua" w:cs="Times New Roman"/>
      <w:b/>
      <w:bCs/>
      <w:smallCaps/>
      <w:spacing w:val="30"/>
      <w:sz w:val="20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pBdr>
        <w:top w:val="single" w:sz="4" w:space="1" w:color="auto"/>
        <w:bottom w:val="single" w:sz="12" w:space="1" w:color="auto"/>
      </w:pBdr>
      <w:spacing w:after="0" w:line="240" w:lineRule="auto"/>
      <w:jc w:val="center"/>
      <w:outlineLvl w:val="2"/>
    </w:pPr>
    <w:rPr>
      <w:rFonts w:ascii="Book Antiqua" w:eastAsia="Times New Roman" w:hAnsi="Book Antiqua" w:cs="Times New Roman"/>
      <w:b/>
      <w:bCs/>
      <w:smallCaps/>
      <w:spacing w:val="20"/>
      <w:sz w:val="32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spacing w:after="0" w:line="240" w:lineRule="auto"/>
      <w:jc w:val="center"/>
      <w:outlineLvl w:val="4"/>
    </w:pPr>
    <w:rPr>
      <w:rFonts w:ascii="Californian FB" w:eastAsia="Times New Roman" w:hAnsi="Californian FB" w:cs="Times New Roman"/>
      <w:b/>
      <w:bCs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Pr>
      <w:rFonts w:ascii="Book Antiqua" w:eastAsia="Times New Roman" w:hAnsi="Book Antiqua" w:cs="Times New Roman"/>
      <w:b/>
      <w:bCs/>
      <w:smallCaps/>
      <w:spacing w:val="30"/>
      <w:sz w:val="20"/>
      <w:szCs w:val="24"/>
    </w:rPr>
  </w:style>
  <w:style w:type="character" w:customStyle="1" w:styleId="Heading3Char">
    <w:name w:val="Heading 3 Char"/>
    <w:basedOn w:val="DefaultParagraphFont"/>
    <w:link w:val="Heading3"/>
    <w:rPr>
      <w:rFonts w:ascii="Book Antiqua" w:eastAsia="Times New Roman" w:hAnsi="Book Antiqua" w:cs="Times New Roman"/>
      <w:b/>
      <w:bCs/>
      <w:smallCaps/>
      <w:spacing w:val="20"/>
      <w:sz w:val="32"/>
      <w:szCs w:val="24"/>
    </w:rPr>
  </w:style>
  <w:style w:type="character" w:customStyle="1" w:styleId="Heading5Char">
    <w:name w:val="Heading 5 Char"/>
    <w:basedOn w:val="DefaultParagraphFont"/>
    <w:link w:val="Heading5"/>
    <w:rPr>
      <w:rFonts w:ascii="Californian FB" w:eastAsia="Times New Roman" w:hAnsi="Californian FB" w:cs="Times New Roman"/>
      <w:b/>
      <w:bCs/>
      <w:sz w:val="28"/>
      <w:szCs w:val="24"/>
    </w:rPr>
  </w:style>
  <w:style w:type="paragraph" w:styleId="BodyText">
    <w:name w:val="Body Text"/>
    <w:basedOn w:val="Normal"/>
    <w:link w:val="BodyTextChar"/>
    <w:pPr>
      <w:spacing w:after="0" w:line="240" w:lineRule="auto"/>
      <w:jc w:val="both"/>
    </w:pPr>
    <w:rPr>
      <w:rFonts w:ascii="Book Antiqua" w:eastAsia="Times New Roman" w:hAnsi="Book Antiqua" w:cs="Times New Roman"/>
      <w:sz w:val="20"/>
      <w:szCs w:val="24"/>
    </w:rPr>
  </w:style>
  <w:style w:type="character" w:customStyle="1" w:styleId="BodyTextChar">
    <w:name w:val="Body Text Char"/>
    <w:basedOn w:val="DefaultParagraphFont"/>
    <w:link w:val="BodyText"/>
    <w:rPr>
      <w:rFonts w:ascii="Book Antiqua" w:eastAsia="Times New Roman" w:hAnsi="Book Antiqua" w:cs="Times New Roman"/>
      <w:sz w:val="20"/>
      <w:szCs w:val="24"/>
    </w:rPr>
  </w:style>
  <w:style w:type="paragraph" w:styleId="BodyText2">
    <w:name w:val="Body Text 2"/>
    <w:basedOn w:val="Normal"/>
    <w:link w:val="BodyText2Char"/>
    <w:uiPriority w:val="9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</w:style>
  <w:style w:type="paragraph" w:styleId="PlainText">
    <w:name w:val="Plain Text"/>
    <w:basedOn w:val="Normal"/>
    <w:link w:val="PlainTextChar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Pr>
      <w:rFonts w:ascii="Courier New" w:eastAsia="Times New Roman" w:hAnsi="Courier New" w:cs="Courier New"/>
      <w:sz w:val="20"/>
      <w:szCs w:val="20"/>
    </w:rPr>
  </w:style>
  <w:style w:type="paragraph" w:customStyle="1" w:styleId="MediumGrid1-Accent21">
    <w:name w:val="Medium Grid 1 - Accent 21"/>
    <w:basedOn w:val="Normal"/>
    <w:uiPriority w:val="34"/>
    <w:qFormat/>
    <w:pPr>
      <w:ind w:left="720"/>
      <w:contextualSpacing/>
      <w:jc w:val="both"/>
    </w:pPr>
    <w:rPr>
      <w:rFonts w:ascii="Cambria" w:eastAsia="Times New Roman" w:hAnsi="Cambria" w:cs="Times New Roman"/>
      <w:sz w:val="20"/>
      <w:szCs w:val="20"/>
      <w:lang w:bidi="en-US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paragraph" w:customStyle="1" w:styleId="Default">
    <w:name w:val="Default"/>
    <w:pPr>
      <w:autoSpaceDE w:val="0"/>
      <w:autoSpaceDN w:val="0"/>
      <w:adjustRightInd w:val="0"/>
      <w:spacing w:after="0" w:line="240" w:lineRule="auto"/>
    </w:pPr>
    <w:rPr>
      <w:rFonts w:cs="Calibri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74783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7E4E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mcabeokuta.net/" TargetMode="External" /><Relationship Id="rId13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hyperlink" Target="mailto:modupeafolabi2022@gmail.com|" TargetMode="External" /><Relationship Id="rId12" Type="http://schemas.openxmlformats.org/officeDocument/2006/relationships/header" Target="header1.xml" /><Relationship Id="rId2" Type="http://schemas.openxmlformats.org/officeDocument/2006/relationships/styles" Target="styles.xml" /><Relationship Id="rId16" Type="http://schemas.openxmlformats.org/officeDocument/2006/relationships/theme" Target="theme/theme1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yperlink" Target="mailto:oluwafemiade@yahoo.com" TargetMode="External" /><Relationship Id="rId5" Type="http://schemas.openxmlformats.org/officeDocument/2006/relationships/footnotes" Target="footnotes.xml" /><Relationship Id="rId15" Type="http://schemas.openxmlformats.org/officeDocument/2006/relationships/fontTable" Target="fontTable.xml" /><Relationship Id="rId10" Type="http://schemas.openxmlformats.org/officeDocument/2006/relationships/hyperlink" Target="mailto:peacendluv67@gmail.com" TargetMode="External" /><Relationship Id="rId4" Type="http://schemas.openxmlformats.org/officeDocument/2006/relationships/webSettings" Target="webSettings.xml" /><Relationship Id="rId9" Type="http://schemas.openxmlformats.org/officeDocument/2006/relationships/hyperlink" Target="https://uch-ibadan.org.ng/" TargetMode="External" /><Relationship Id="rId14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1228</Words>
  <Characters>7006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2023-11-11T20:39:00Z</dcterms:created>
  <dcterms:modified xsi:type="dcterms:W3CDTF">2023-11-19T02:50:00Z</dcterms:modified>
</cp:coreProperties>
</file>