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divdocumentdivPARAGRAPHNAME"/>
        <w:tblW w:w="0" w:type="auto"/>
        <w:tblCellSpacing w:w="0" w:type="dxa"/>
        <w:tblLayout w:type="fixed"/>
        <w:tblCellMar>
          <w:left w:w="0" w:type="dxa"/>
          <w:right w:w="0" w:type="dxa"/>
        </w:tblCellMar>
        <w:tblLook w:val="05E0" w:firstRow="1" w:lastRow="1" w:firstColumn="1" w:lastColumn="1" w:noHBand="0" w:noVBand="1"/>
      </w:tblPr>
      <w:tblGrid>
        <w:gridCol w:w="3140"/>
        <w:gridCol w:w="7900"/>
      </w:tblGrid>
      <w:tr w:rsidR="00DA3CF5" w14:paraId="528E8E5A" w14:textId="77777777">
        <w:trPr>
          <w:tblCellSpacing w:w="0" w:type="dxa"/>
        </w:trPr>
        <w:tc>
          <w:tcPr>
            <w:tcW w:w="3140" w:type="dxa"/>
            <w:tcMar>
              <w:top w:w="0" w:type="dxa"/>
              <w:left w:w="0" w:type="dxa"/>
              <w:bottom w:w="0" w:type="dxa"/>
              <w:right w:w="0" w:type="dxa"/>
            </w:tcMar>
            <w:hideMark/>
          </w:tcPr>
          <w:p w14:paraId="4D590F3A" w14:textId="77777777" w:rsidR="00DA3CF5" w:rsidRDefault="00000000">
            <w:pPr>
              <w:rPr>
                <w:rFonts w:ascii="Arial" w:eastAsia="Arial" w:hAnsi="Arial" w:cs="Arial"/>
                <w:color w:val="231F20"/>
                <w:sz w:val="22"/>
                <w:szCs w:val="22"/>
              </w:rPr>
            </w:pPr>
            <w:r>
              <w:rPr>
                <w:rFonts w:ascii="Arial" w:eastAsia="Arial" w:hAnsi="Arial" w:cs="Arial"/>
                <w:noProof/>
                <w:color w:val="231F20"/>
                <w:sz w:val="22"/>
                <w:szCs w:val="22"/>
              </w:rPr>
              <w:drawing>
                <wp:anchor distT="0" distB="0" distL="114300" distR="114300" simplePos="0" relativeHeight="251658240" behindDoc="0" locked="0" layoutInCell="1" allowOverlap="1" wp14:anchorId="098DBD08" wp14:editId="1D999D8C">
                  <wp:simplePos x="0" y="0"/>
                  <wp:positionH relativeFrom="column">
                    <wp:posOffset>902544</wp:posOffset>
                  </wp:positionH>
                  <wp:positionV relativeFrom="paragraph">
                    <wp:posOffset>152400</wp:posOffset>
                  </wp:positionV>
                  <wp:extent cx="672891" cy="673271"/>
                  <wp:effectExtent l="0" t="0" r="0" b="0"/>
                  <wp:wrapNone/>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5"/>
                          <a:stretch>
                            <a:fillRect/>
                          </a:stretch>
                        </pic:blipFill>
                        <pic:spPr>
                          <a:xfrm>
                            <a:off x="0" y="0"/>
                            <a:ext cx="672891" cy="673271"/>
                          </a:xfrm>
                          <a:prstGeom prst="rect">
                            <a:avLst/>
                          </a:prstGeom>
                        </pic:spPr>
                      </pic:pic>
                    </a:graphicData>
                  </a:graphic>
                </wp:anchor>
              </w:drawing>
            </w:r>
          </w:p>
        </w:tc>
        <w:tc>
          <w:tcPr>
            <w:tcW w:w="7900" w:type="dxa"/>
            <w:tcMar>
              <w:top w:w="0" w:type="dxa"/>
              <w:left w:w="0" w:type="dxa"/>
              <w:bottom w:w="300" w:type="dxa"/>
              <w:right w:w="0" w:type="dxa"/>
            </w:tcMar>
            <w:hideMark/>
          </w:tcPr>
          <w:p w14:paraId="6CAA0B3F" w14:textId="77777777" w:rsidR="00DA3CF5" w:rsidRDefault="00000000">
            <w:pPr>
              <w:pStyle w:val="divParagraph"/>
              <w:spacing w:line="880" w:lineRule="atLeast"/>
              <w:rPr>
                <w:rStyle w:val="divname"/>
                <w:rFonts w:ascii="Arial" w:eastAsia="Arial" w:hAnsi="Arial" w:cs="Arial"/>
              </w:rPr>
            </w:pPr>
            <w:r>
              <w:rPr>
                <w:rStyle w:val="span"/>
                <w:rFonts w:ascii="Arial" w:eastAsia="Arial" w:hAnsi="Arial" w:cs="Arial"/>
                <w:color w:val="0187DE"/>
                <w:sz w:val="68"/>
                <w:szCs w:val="68"/>
              </w:rPr>
              <w:t>OLUFOLAKE</w:t>
            </w:r>
            <w:r>
              <w:rPr>
                <w:rStyle w:val="divname"/>
                <w:rFonts w:ascii="Arial" w:eastAsia="Arial" w:hAnsi="Arial" w:cs="Arial"/>
              </w:rPr>
              <w:t xml:space="preserve"> </w:t>
            </w:r>
            <w:r>
              <w:rPr>
                <w:rStyle w:val="span"/>
                <w:rFonts w:ascii="Arial" w:eastAsia="Arial" w:hAnsi="Arial" w:cs="Arial"/>
                <w:color w:val="0187DE"/>
                <w:sz w:val="68"/>
                <w:szCs w:val="68"/>
              </w:rPr>
              <w:t>OLADEJI</w:t>
            </w:r>
          </w:p>
          <w:p w14:paraId="527E4E4C" w14:textId="77777777" w:rsidR="00DA3CF5" w:rsidRDefault="00000000">
            <w:pPr>
              <w:spacing w:line="320" w:lineRule="atLeast"/>
              <w:rPr>
                <w:rStyle w:val="div"/>
                <w:rFonts w:ascii="Arial" w:eastAsia="Arial" w:hAnsi="Arial" w:cs="Arial"/>
                <w:color w:val="231F20"/>
                <w:sz w:val="22"/>
                <w:szCs w:val="22"/>
              </w:rPr>
            </w:pPr>
            <w:r>
              <w:rPr>
                <w:rStyle w:val="span"/>
                <w:rFonts w:ascii="Arial" w:eastAsia="Arial" w:hAnsi="Arial" w:cs="Arial"/>
                <w:color w:val="231F20"/>
                <w:sz w:val="10"/>
                <w:szCs w:val="10"/>
              </w:rPr>
              <w:t> </w:t>
            </w:r>
            <w:r>
              <w:rPr>
                <w:rStyle w:val="divdocumenticonstableiconPlaceL"/>
                <w:rFonts w:ascii="Arial" w:eastAsia="Arial" w:hAnsi="Arial" w:cs="Arial"/>
                <w:color w:val="231F20"/>
                <w:sz w:val="22"/>
                <w:szCs w:val="22"/>
              </w:rPr>
              <w:t xml:space="preserve"> </w:t>
            </w:r>
            <w:r>
              <w:rPr>
                <w:rStyle w:val="divdocumenticonstableiconPlaceL"/>
                <w:rFonts w:ascii="Arial" w:eastAsia="Arial" w:hAnsi="Arial" w:cs="Arial"/>
                <w:noProof/>
                <w:color w:val="231F20"/>
                <w:sz w:val="22"/>
                <w:szCs w:val="22"/>
              </w:rPr>
              <w:drawing>
                <wp:anchor distT="0" distB="0" distL="114300" distR="114300" simplePos="0" relativeHeight="251659264" behindDoc="0" locked="0" layoutInCell="1" allowOverlap="1" wp14:anchorId="293DBBD5" wp14:editId="405BA828">
                  <wp:simplePos x="0" y="0"/>
                  <wp:positionH relativeFrom="character">
                    <wp:posOffset>0</wp:posOffset>
                  </wp:positionH>
                  <wp:positionV relativeFrom="line">
                    <wp:posOffset>38156</wp:posOffset>
                  </wp:positionV>
                  <wp:extent cx="114779" cy="152923"/>
                  <wp:effectExtent l="0" t="0" r="0" b="0"/>
                  <wp:wrapNone/>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6"/>
                          <a:stretch>
                            <a:fillRect/>
                          </a:stretch>
                        </pic:blipFill>
                        <pic:spPr>
                          <a:xfrm>
                            <a:off x="0" y="0"/>
                            <a:ext cx="114779" cy="152923"/>
                          </a:xfrm>
                          <a:prstGeom prst="rect">
                            <a:avLst/>
                          </a:prstGeom>
                        </pic:spPr>
                      </pic:pic>
                    </a:graphicData>
                  </a:graphic>
                </wp:anchor>
              </w:drawing>
            </w:r>
            <w:r>
              <w:rPr>
                <w:rStyle w:val="span"/>
                <w:rFonts w:ascii="Arial" w:eastAsia="Arial" w:hAnsi="Arial" w:cs="Arial"/>
                <w:color w:val="231F20"/>
                <w:sz w:val="22"/>
                <w:szCs w:val="22"/>
              </w:rPr>
              <w:t>    Barrie, ON L4N    </w:t>
            </w:r>
            <w:r>
              <w:rPr>
                <w:rStyle w:val="divdocumenticonstable"/>
                <w:rFonts w:ascii="Arial" w:eastAsia="Arial" w:hAnsi="Arial" w:cs="Arial"/>
                <w:color w:val="231F20"/>
                <w:sz w:val="22"/>
                <w:szCs w:val="22"/>
              </w:rPr>
              <w:t> </w:t>
            </w:r>
            <w:r>
              <w:rPr>
                <w:rStyle w:val="divdocumenticonstableiconPlaceL"/>
                <w:rFonts w:ascii="Arial" w:eastAsia="Arial" w:hAnsi="Arial" w:cs="Arial"/>
                <w:color w:val="231F20"/>
                <w:sz w:val="22"/>
                <w:szCs w:val="22"/>
              </w:rPr>
              <w:t xml:space="preserve"> </w:t>
            </w:r>
            <w:r>
              <w:rPr>
                <w:rStyle w:val="divdocumenticonstableiconPlaceL"/>
                <w:rFonts w:ascii="Arial" w:eastAsia="Arial" w:hAnsi="Arial" w:cs="Arial"/>
                <w:noProof/>
                <w:color w:val="231F20"/>
                <w:sz w:val="22"/>
                <w:szCs w:val="22"/>
              </w:rPr>
              <w:drawing>
                <wp:anchor distT="0" distB="0" distL="114300" distR="114300" simplePos="0" relativeHeight="251660288" behindDoc="0" locked="0" layoutInCell="1" allowOverlap="1" wp14:anchorId="174ECED7" wp14:editId="4561CC72">
                  <wp:simplePos x="0" y="0"/>
                  <wp:positionH relativeFrom="character">
                    <wp:posOffset>0</wp:posOffset>
                  </wp:positionH>
                  <wp:positionV relativeFrom="line">
                    <wp:posOffset>44502</wp:posOffset>
                  </wp:positionV>
                  <wp:extent cx="140148" cy="140232"/>
                  <wp:effectExtent l="0" t="0" r="0" b="0"/>
                  <wp:wrapNone/>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7"/>
                          <a:stretch>
                            <a:fillRect/>
                          </a:stretch>
                        </pic:blipFill>
                        <pic:spPr>
                          <a:xfrm>
                            <a:off x="0" y="0"/>
                            <a:ext cx="140148" cy="140232"/>
                          </a:xfrm>
                          <a:prstGeom prst="rect">
                            <a:avLst/>
                          </a:prstGeom>
                        </pic:spPr>
                      </pic:pic>
                    </a:graphicData>
                  </a:graphic>
                </wp:anchor>
              </w:drawing>
            </w:r>
            <w:r>
              <w:rPr>
                <w:rStyle w:val="span"/>
                <w:rFonts w:ascii="Arial" w:eastAsia="Arial" w:hAnsi="Arial" w:cs="Arial"/>
                <w:color w:val="231F20"/>
                <w:sz w:val="10"/>
                <w:szCs w:val="10"/>
              </w:rPr>
              <w:t> </w:t>
            </w:r>
            <w:r>
              <w:rPr>
                <w:rStyle w:val="span"/>
                <w:rFonts w:ascii="Arial" w:eastAsia="Arial" w:hAnsi="Arial" w:cs="Arial"/>
                <w:color w:val="231F20"/>
                <w:sz w:val="22"/>
                <w:szCs w:val="22"/>
              </w:rPr>
              <w:t>     647</w:t>
            </w:r>
            <w:r>
              <w:rPr>
                <w:rStyle w:val="span"/>
                <w:rFonts w:ascii="Arial" w:eastAsia="Arial" w:hAnsi="Arial" w:cs="Arial"/>
                <w:color w:val="231F20"/>
                <w:sz w:val="22"/>
                <w:szCs w:val="22"/>
              </w:rPr>
              <w:noBreakHyphen/>
              <w:t>667</w:t>
            </w:r>
            <w:r>
              <w:rPr>
                <w:rStyle w:val="span"/>
                <w:rFonts w:ascii="Arial" w:eastAsia="Arial" w:hAnsi="Arial" w:cs="Arial"/>
                <w:color w:val="231F20"/>
                <w:sz w:val="22"/>
                <w:szCs w:val="22"/>
              </w:rPr>
              <w:noBreakHyphen/>
              <w:t>7242    </w:t>
            </w:r>
            <w:r>
              <w:rPr>
                <w:rStyle w:val="divdocumenticonstable"/>
                <w:rFonts w:ascii="Arial" w:eastAsia="Arial" w:hAnsi="Arial" w:cs="Arial"/>
                <w:color w:val="231F20"/>
                <w:sz w:val="22"/>
                <w:szCs w:val="22"/>
              </w:rPr>
              <w:t> </w:t>
            </w:r>
            <w:r>
              <w:rPr>
                <w:rStyle w:val="divdocumenticonstableiconPlaceL"/>
                <w:rFonts w:ascii="Arial" w:eastAsia="Arial" w:hAnsi="Arial" w:cs="Arial"/>
                <w:color w:val="231F20"/>
                <w:sz w:val="22"/>
                <w:szCs w:val="22"/>
              </w:rPr>
              <w:t xml:space="preserve"> </w:t>
            </w:r>
            <w:r>
              <w:rPr>
                <w:rStyle w:val="divdocumenticonstableiconPlaceL"/>
                <w:rFonts w:ascii="Arial" w:eastAsia="Arial" w:hAnsi="Arial" w:cs="Arial"/>
                <w:noProof/>
                <w:color w:val="231F20"/>
                <w:sz w:val="22"/>
                <w:szCs w:val="22"/>
              </w:rPr>
              <w:drawing>
                <wp:anchor distT="0" distB="0" distL="114300" distR="114300" simplePos="0" relativeHeight="251661312" behindDoc="0" locked="0" layoutInCell="1" allowOverlap="1" wp14:anchorId="53ED100C" wp14:editId="488D8602">
                  <wp:simplePos x="0" y="0"/>
                  <wp:positionH relativeFrom="character">
                    <wp:posOffset>0</wp:posOffset>
                  </wp:positionH>
                  <wp:positionV relativeFrom="line">
                    <wp:posOffset>50847</wp:posOffset>
                  </wp:positionV>
                  <wp:extent cx="127463" cy="127540"/>
                  <wp:effectExtent l="0" t="0" r="0" b="0"/>
                  <wp:wrapNone/>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8"/>
                          <a:stretch>
                            <a:fillRect/>
                          </a:stretch>
                        </pic:blipFill>
                        <pic:spPr>
                          <a:xfrm>
                            <a:off x="0" y="0"/>
                            <a:ext cx="127463" cy="127540"/>
                          </a:xfrm>
                          <a:prstGeom prst="rect">
                            <a:avLst/>
                          </a:prstGeom>
                        </pic:spPr>
                      </pic:pic>
                    </a:graphicData>
                  </a:graphic>
                </wp:anchor>
              </w:drawing>
            </w:r>
            <w:r>
              <w:rPr>
                <w:rStyle w:val="span"/>
                <w:rFonts w:ascii="Arial" w:eastAsia="Arial" w:hAnsi="Arial" w:cs="Arial"/>
                <w:color w:val="231F20"/>
                <w:sz w:val="10"/>
                <w:szCs w:val="10"/>
              </w:rPr>
              <w:t> </w:t>
            </w:r>
            <w:r>
              <w:rPr>
                <w:rStyle w:val="span"/>
                <w:rFonts w:ascii="Arial" w:eastAsia="Arial" w:hAnsi="Arial" w:cs="Arial"/>
                <w:color w:val="231F20"/>
                <w:sz w:val="22"/>
                <w:szCs w:val="22"/>
              </w:rPr>
              <w:t>     folake.runsewe@yahoo.com    </w:t>
            </w:r>
            <w:r>
              <w:rPr>
                <w:rStyle w:val="divdocumenticonstable"/>
                <w:rFonts w:ascii="Arial" w:eastAsia="Arial" w:hAnsi="Arial" w:cs="Arial"/>
                <w:color w:val="231F20"/>
                <w:sz w:val="22"/>
                <w:szCs w:val="22"/>
              </w:rPr>
              <w:t> </w:t>
            </w:r>
          </w:p>
        </w:tc>
      </w:tr>
    </w:tbl>
    <w:p w14:paraId="41F7FD3E" w14:textId="77777777" w:rsidR="00DA3CF5" w:rsidRDefault="00DA3CF5">
      <w:pPr>
        <w:rPr>
          <w:vanish/>
        </w:rPr>
      </w:pPr>
    </w:p>
    <w:p w14:paraId="61BB189A"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5D6C7D7F" w14:textId="77777777">
        <w:trPr>
          <w:tblCellSpacing w:w="0" w:type="dxa"/>
        </w:trPr>
        <w:tc>
          <w:tcPr>
            <w:tcW w:w="2800" w:type="dxa"/>
            <w:tcMar>
              <w:top w:w="0" w:type="dxa"/>
              <w:left w:w="0" w:type="dxa"/>
              <w:bottom w:w="0" w:type="dxa"/>
              <w:right w:w="0" w:type="dxa"/>
            </w:tcMar>
            <w:hideMark/>
          </w:tcPr>
          <w:p w14:paraId="61ABA70E"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Professional Summary</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20C8D3FA" w14:textId="77777777">
              <w:trPr>
                <w:tblCellSpacing w:w="0" w:type="dxa"/>
              </w:trPr>
              <w:tc>
                <w:tcPr>
                  <w:tcW w:w="280" w:type="dxa"/>
                  <w:tcMar>
                    <w:top w:w="300" w:type="dxa"/>
                    <w:left w:w="0" w:type="dxa"/>
                    <w:bottom w:w="0" w:type="dxa"/>
                    <w:right w:w="0" w:type="dxa"/>
                  </w:tcMar>
                  <w:hideMark/>
                </w:tcPr>
                <w:p w14:paraId="1134BF7F"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2336" behindDoc="0" locked="0" layoutInCell="1" allowOverlap="1" wp14:anchorId="785AD8E9" wp14:editId="504048D9">
                        <wp:simplePos x="0" y="0"/>
                        <wp:positionH relativeFrom="column">
                          <wp:posOffset>-76200</wp:posOffset>
                        </wp:positionH>
                        <wp:positionV relativeFrom="paragraph">
                          <wp:posOffset>-190500</wp:posOffset>
                        </wp:positionV>
                        <wp:extent cx="140148" cy="381369"/>
                        <wp:effectExtent l="0" t="0" r="0" b="0"/>
                        <wp:wrapNone/>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9"/>
                                <a:stretch>
                                  <a:fillRect/>
                                </a:stretch>
                              </pic:blipFill>
                              <pic:spPr>
                                <a:xfrm>
                                  <a:off x="0" y="0"/>
                                  <a:ext cx="140148" cy="381369"/>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2FA324D5" w14:textId="77777777" w:rsidR="00DA3CF5" w:rsidRDefault="00000000">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Resourceful and intelligent Registered Practical Nurse with two years of nursing experience, and two years of customer relations experience. I apply critical thinking when making decisions that impact the care provided to patients. I provide culturally competent care and patient-centered care.</w:t>
                  </w:r>
                </w:p>
              </w:tc>
            </w:tr>
          </w:tbl>
          <w:p w14:paraId="5378D411" w14:textId="77777777" w:rsidR="00DA3CF5" w:rsidRDefault="00DA3CF5">
            <w:pPr>
              <w:rPr>
                <w:rStyle w:val="divdocumentsectiontwocolsectiondivheading"/>
                <w:rFonts w:ascii="Arial" w:eastAsia="Arial" w:hAnsi="Arial" w:cs="Arial"/>
                <w:b/>
                <w:bCs/>
                <w:caps/>
                <w:color w:val="0187DE"/>
                <w:sz w:val="22"/>
                <w:szCs w:val="22"/>
              </w:rPr>
            </w:pPr>
          </w:p>
        </w:tc>
      </w:tr>
    </w:tbl>
    <w:p w14:paraId="26174B81"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7F532909" w14:textId="77777777">
        <w:trPr>
          <w:tblCellSpacing w:w="0" w:type="dxa"/>
        </w:trPr>
        <w:tc>
          <w:tcPr>
            <w:tcW w:w="2800" w:type="dxa"/>
            <w:tcMar>
              <w:top w:w="0" w:type="dxa"/>
              <w:left w:w="0" w:type="dxa"/>
              <w:bottom w:w="0" w:type="dxa"/>
              <w:right w:w="0" w:type="dxa"/>
            </w:tcMar>
            <w:hideMark/>
          </w:tcPr>
          <w:p w14:paraId="66B84996"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Skills</w:t>
            </w:r>
          </w:p>
        </w:tc>
        <w:tc>
          <w:tcPr>
            <w:tcW w:w="8240" w:type="dxa"/>
            <w:tcBorders>
              <w:left w:val="single" w:sz="8" w:space="0" w:color="979797"/>
            </w:tcBorders>
            <w:tcMar>
              <w:top w:w="0" w:type="dxa"/>
              <w:left w:w="0" w:type="dxa"/>
              <w:bottom w:w="0" w:type="dxa"/>
              <w:right w:w="0" w:type="dxa"/>
            </w:tcMar>
            <w:hideMark/>
          </w:tcPr>
          <w:tbl>
            <w:tblPr>
              <w:tblStyle w:val="infoWrapperTable"/>
              <w:tblW w:w="0" w:type="auto"/>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2067CAF0" w14:textId="77777777">
              <w:trPr>
                <w:tblCellSpacing w:w="0" w:type="dxa"/>
              </w:trPr>
              <w:tc>
                <w:tcPr>
                  <w:tcW w:w="280" w:type="dxa"/>
                  <w:tcMar>
                    <w:top w:w="300" w:type="dxa"/>
                    <w:left w:w="0" w:type="dxa"/>
                    <w:bottom w:w="0" w:type="dxa"/>
                    <w:right w:w="0" w:type="dxa"/>
                  </w:tcMar>
                  <w:hideMark/>
                </w:tcPr>
                <w:p w14:paraId="46EBE266"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3360" behindDoc="0" locked="0" layoutInCell="1" allowOverlap="1" wp14:anchorId="4D377D61" wp14:editId="64D1D631">
                        <wp:simplePos x="0" y="0"/>
                        <wp:positionH relativeFrom="column">
                          <wp:posOffset>-76200</wp:posOffset>
                        </wp:positionH>
                        <wp:positionV relativeFrom="paragraph">
                          <wp:posOffset>57150</wp:posOffset>
                        </wp:positionV>
                        <wp:extent cx="140148" cy="140232"/>
                        <wp:effectExtent l="0" t="0" r="0" b="0"/>
                        <wp:wrapNone/>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tbl>
                  <w:tblPr>
                    <w:tblStyle w:val="divdocumenttable"/>
                    <w:tblW w:w="0" w:type="auto"/>
                    <w:tblLayout w:type="fixed"/>
                    <w:tblCellMar>
                      <w:left w:w="0" w:type="dxa"/>
                      <w:right w:w="0" w:type="dxa"/>
                    </w:tblCellMar>
                    <w:tblLook w:val="05E0" w:firstRow="1" w:lastRow="1" w:firstColumn="1" w:lastColumn="1" w:noHBand="0" w:noVBand="1"/>
                  </w:tblPr>
                  <w:tblGrid>
                    <w:gridCol w:w="3970"/>
                    <w:gridCol w:w="3970"/>
                  </w:tblGrid>
                  <w:tr w:rsidR="00DA3CF5" w14:paraId="77D3BA47" w14:textId="77777777">
                    <w:tc>
                      <w:tcPr>
                        <w:tcW w:w="3970" w:type="dxa"/>
                        <w:tcMar>
                          <w:top w:w="0" w:type="dxa"/>
                          <w:left w:w="0" w:type="dxa"/>
                          <w:bottom w:w="0" w:type="dxa"/>
                          <w:right w:w="0" w:type="dxa"/>
                        </w:tcMar>
                        <w:hideMark/>
                      </w:tcPr>
                      <w:p w14:paraId="625933E7"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Great interpersonal and communication skills</w:t>
                        </w:r>
                      </w:p>
                      <w:p w14:paraId="1328FE63"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Worked effectively in an interdisciplinary team to provide complete patient care.</w:t>
                        </w:r>
                      </w:p>
                      <w:p w14:paraId="26B3CACC"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Adequate use of Meditech for documentation purposes.</w:t>
                        </w:r>
                      </w:p>
                      <w:p w14:paraId="5A77BBBD"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Ability to take initiative during emergencies with minimal or no supervision.</w:t>
                        </w:r>
                      </w:p>
                      <w:p w14:paraId="3E6A3460"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Ability to work in a multitasking, fast-paced, and changing environment.</w:t>
                        </w:r>
                      </w:p>
                      <w:p w14:paraId="0B68243D"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Excellent at showing compassion and empathy.</w:t>
                        </w:r>
                      </w:p>
                      <w:p w14:paraId="3542F813"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Proven ability to maintain strict confidentiality.</w:t>
                        </w:r>
                      </w:p>
                      <w:p w14:paraId="6533C86B"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Excellent with time management and ability to prioritize given tasks.</w:t>
                        </w:r>
                      </w:p>
                      <w:p w14:paraId="0E9C90B5"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Knowledge of relevant legislation (Child and Family Services Act, Regulated Health Professions Act, Health Care Consent Act) and professional nursing standards/guidelines to develop treatment plans.</w:t>
                        </w:r>
                      </w:p>
                      <w:p w14:paraId="27682F72"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Task Prioritization</w:t>
                        </w:r>
                      </w:p>
                      <w:p w14:paraId="62F0EB06"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Continuous Improvement</w:t>
                        </w:r>
                      </w:p>
                      <w:p w14:paraId="4F753160"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Effective Communication</w:t>
                        </w:r>
                      </w:p>
                      <w:p w14:paraId="5DF414CD"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Multitasking</w:t>
                        </w:r>
                      </w:p>
                      <w:p w14:paraId="77CEF002" w14:textId="77777777" w:rsidR="00DA3CF5" w:rsidRDefault="00000000">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Relationship Building</w:t>
                        </w:r>
                      </w:p>
                    </w:tc>
                    <w:tc>
                      <w:tcPr>
                        <w:tcW w:w="3970" w:type="dxa"/>
                        <w:tcMar>
                          <w:top w:w="0" w:type="dxa"/>
                          <w:left w:w="0" w:type="dxa"/>
                          <w:bottom w:w="0" w:type="dxa"/>
                          <w:right w:w="0" w:type="dxa"/>
                        </w:tcMar>
                        <w:hideMark/>
                      </w:tcPr>
                      <w:p w14:paraId="58DA8060"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Problem-solving abilities</w:t>
                        </w:r>
                      </w:p>
                      <w:p w14:paraId="517BC242"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Time management abilities</w:t>
                        </w:r>
                      </w:p>
                      <w:p w14:paraId="13D84096"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Adaptability and Flexibility</w:t>
                        </w:r>
                      </w:p>
                      <w:p w14:paraId="6A326F77"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Client Advocacy</w:t>
                        </w:r>
                      </w:p>
                      <w:p w14:paraId="2BEB122E"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Excellent Communication</w:t>
                        </w:r>
                      </w:p>
                      <w:p w14:paraId="74254267"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Teamwork and Collaboration</w:t>
                        </w:r>
                      </w:p>
                      <w:p w14:paraId="54716580"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Problem-solving aptitude</w:t>
                        </w:r>
                      </w:p>
                      <w:p w14:paraId="1D4FB18D"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Interpersonal Skills</w:t>
                        </w:r>
                      </w:p>
                      <w:p w14:paraId="155B1DBB"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Team building</w:t>
                        </w:r>
                      </w:p>
                      <w:p w14:paraId="6390488D"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Professionalism</w:t>
                        </w:r>
                      </w:p>
                      <w:p w14:paraId="313C3D36"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Attention to Detail</w:t>
                        </w:r>
                      </w:p>
                      <w:p w14:paraId="6F052159"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Team Collaboration</w:t>
                        </w:r>
                      </w:p>
                      <w:p w14:paraId="32DD4047"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Active Listening</w:t>
                        </w:r>
                      </w:p>
                      <w:p w14:paraId="6CF7C1D3" w14:textId="77777777" w:rsidR="00DA3CF5" w:rsidRDefault="00000000">
                        <w:pPr>
                          <w:pStyle w:val="divdocumentulli"/>
                          <w:numPr>
                            <w:ilvl w:val="0"/>
                            <w:numId w:val="2"/>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Organizational Skills</w:t>
                        </w:r>
                      </w:p>
                    </w:tc>
                  </w:tr>
                </w:tbl>
                <w:p w14:paraId="109E3519" w14:textId="77777777" w:rsidR="00DA3CF5" w:rsidRDefault="00DA3CF5">
                  <w:pPr>
                    <w:rPr>
                      <w:rStyle w:val="infoParaWrapper"/>
                      <w:rFonts w:ascii="Arial" w:eastAsia="Arial" w:hAnsi="Arial" w:cs="Arial"/>
                      <w:color w:val="231F20"/>
                      <w:sz w:val="22"/>
                      <w:szCs w:val="22"/>
                    </w:rPr>
                  </w:pPr>
                </w:p>
              </w:tc>
            </w:tr>
          </w:tbl>
          <w:p w14:paraId="48E11E45" w14:textId="77777777" w:rsidR="00DA3CF5" w:rsidRDefault="00DA3CF5">
            <w:pPr>
              <w:rPr>
                <w:rStyle w:val="divdocumentsectiontwocolsectiondivheading"/>
                <w:rFonts w:ascii="Arial" w:eastAsia="Arial" w:hAnsi="Arial" w:cs="Arial"/>
                <w:b/>
                <w:bCs/>
                <w:caps/>
                <w:color w:val="0187DE"/>
                <w:sz w:val="22"/>
                <w:szCs w:val="22"/>
              </w:rPr>
            </w:pPr>
          </w:p>
        </w:tc>
      </w:tr>
    </w:tbl>
    <w:p w14:paraId="345A34A8"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5E7679AC" w14:textId="77777777">
        <w:trPr>
          <w:tblCellSpacing w:w="0" w:type="dxa"/>
        </w:trPr>
        <w:tc>
          <w:tcPr>
            <w:tcW w:w="2800" w:type="dxa"/>
            <w:tcMar>
              <w:top w:w="0" w:type="dxa"/>
              <w:left w:w="0" w:type="dxa"/>
              <w:bottom w:w="0" w:type="dxa"/>
              <w:right w:w="0" w:type="dxa"/>
            </w:tcMar>
            <w:hideMark/>
          </w:tcPr>
          <w:p w14:paraId="03A2EA93"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Work History</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083E75DA" w14:textId="77777777">
              <w:trPr>
                <w:tblCellSpacing w:w="0" w:type="dxa"/>
              </w:trPr>
              <w:tc>
                <w:tcPr>
                  <w:tcW w:w="280" w:type="dxa"/>
                  <w:tcMar>
                    <w:top w:w="300" w:type="dxa"/>
                    <w:left w:w="0" w:type="dxa"/>
                    <w:bottom w:w="0" w:type="dxa"/>
                    <w:right w:w="0" w:type="dxa"/>
                  </w:tcMar>
                  <w:hideMark/>
                </w:tcPr>
                <w:p w14:paraId="1C0DBF34"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4384" behindDoc="0" locked="0" layoutInCell="1" allowOverlap="1" wp14:anchorId="6112FB7A" wp14:editId="304663D1">
                        <wp:simplePos x="0" y="0"/>
                        <wp:positionH relativeFrom="column">
                          <wp:posOffset>-76200</wp:posOffset>
                        </wp:positionH>
                        <wp:positionV relativeFrom="paragraph">
                          <wp:posOffset>57150</wp:posOffset>
                        </wp:positionV>
                        <wp:extent cx="140148" cy="140232"/>
                        <wp:effectExtent l="0" t="0" r="0" b="0"/>
                        <wp:wrapNone/>
                        <wp:docPr id="100013" name="Picture 1000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3"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566CF166" w14:textId="170872B2"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Registered Practical Nurse</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09/2022</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Current</w:t>
                  </w:r>
                  <w:r>
                    <w:rPr>
                      <w:rStyle w:val="datesWrapper"/>
                      <w:rFonts w:ascii="Arial" w:eastAsia="Arial" w:hAnsi="Arial" w:cs="Arial"/>
                      <w:color w:val="231F20"/>
                      <w:sz w:val="22"/>
                      <w:szCs w:val="22"/>
                    </w:rPr>
                    <w:t xml:space="preserve"> </w:t>
                  </w:r>
                </w:p>
                <w:p w14:paraId="2C75C925" w14:textId="2C6E6E7C"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Royal Victoria Hospital</w:t>
                  </w:r>
                  <w:r>
                    <w:rPr>
                      <w:rStyle w:val="divdocumentdivparagraphsinglecolumn"/>
                      <w:rFonts w:ascii="Arial" w:eastAsia="Arial" w:hAnsi="Arial" w:cs="Arial"/>
                      <w:b/>
                      <w:bCs/>
                      <w:color w:val="231F20"/>
                      <w:sz w:val="22"/>
                      <w:szCs w:val="22"/>
                    </w:rPr>
                    <w:t xml:space="preserve"> </w:t>
                  </w:r>
                  <w:r w:rsidR="00926377">
                    <w:rPr>
                      <w:rStyle w:val="divdocumentdivparagraphsinglecolumn"/>
                      <w:rFonts w:ascii="Arial" w:eastAsia="Arial" w:hAnsi="Arial" w:cs="Arial"/>
                      <w:b/>
                      <w:bCs/>
                      <w:color w:val="231F20"/>
                      <w:sz w:val="22"/>
                      <w:szCs w:val="22"/>
                    </w:rPr>
                    <w:t>- Cancer and Palliative</w:t>
                  </w:r>
                </w:p>
                <w:p w14:paraId="12AB2B07" w14:textId="77777777" w:rsidR="006456FB" w:rsidRDefault="006456FB" w:rsidP="006456FB">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Caring for patients at end-of-life by ensuring a smooth and pain-free </w:t>
                  </w:r>
                  <w:r>
                    <w:rPr>
                      <w:rStyle w:val="span"/>
                      <w:rFonts w:ascii="Arial" w:eastAsia="Arial" w:hAnsi="Arial" w:cs="Arial"/>
                      <w:color w:val="231F20"/>
                      <w:sz w:val="22"/>
                      <w:szCs w:val="22"/>
                    </w:rPr>
                    <w:lastRenderedPageBreak/>
                    <w:t>transitioning</w:t>
                  </w:r>
                </w:p>
                <w:p w14:paraId="4B9E6AEF" w14:textId="77777777" w:rsidR="006456FB" w:rsidRDefault="006456FB" w:rsidP="006456FB">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Ensuring patients experiencing cancer pain are being cared for by providing adequate pain management.</w:t>
                  </w:r>
                </w:p>
                <w:p w14:paraId="17791FEE" w14:textId="77777777" w:rsidR="006456FB" w:rsidRDefault="006456FB" w:rsidP="006456FB">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Providing health promotion and education to patients about the use of CADD pumps for pain management</w:t>
                  </w:r>
                </w:p>
                <w:p w14:paraId="13D5BF54" w14:textId="77777777" w:rsidR="006456FB" w:rsidRDefault="006456FB" w:rsidP="006456FB">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Caring for and maintaining patient's tubes (NG,</w:t>
                  </w:r>
                  <w:r>
                    <w:rPr>
                      <w:rStyle w:val="span"/>
                      <w:rFonts w:ascii="Arial" w:eastAsia="Arial" w:hAnsi="Arial" w:cs="Arial"/>
                      <w:color w:val="231F20"/>
                      <w:sz w:val="22"/>
                      <w:szCs w:val="22"/>
                    </w:rPr>
                    <w:t xml:space="preserve"> </w:t>
                  </w:r>
                  <w:r>
                    <w:rPr>
                      <w:rStyle w:val="span"/>
                      <w:rFonts w:ascii="Arial" w:eastAsia="Arial" w:hAnsi="Arial" w:cs="Arial"/>
                      <w:color w:val="231F20"/>
                      <w:sz w:val="22"/>
                      <w:szCs w:val="22"/>
                    </w:rPr>
                    <w:t>G-Tube, PTC drain, PICC lines)</w:t>
                  </w:r>
                </w:p>
                <w:p w14:paraId="3DB26A48" w14:textId="587822A3" w:rsidR="00DA3CF5" w:rsidRPr="006456FB" w:rsidRDefault="00000000" w:rsidP="006456FB">
                  <w:pPr>
                    <w:pStyle w:val="divdocumentulli"/>
                    <w:numPr>
                      <w:ilvl w:val="0"/>
                      <w:numId w:val="3"/>
                    </w:numPr>
                    <w:spacing w:line="320" w:lineRule="atLeast"/>
                    <w:ind w:left="520" w:hanging="361"/>
                    <w:rPr>
                      <w:rStyle w:val="span"/>
                      <w:rFonts w:ascii="Arial" w:eastAsia="Arial" w:hAnsi="Arial" w:cs="Arial"/>
                      <w:color w:val="231F20"/>
                      <w:sz w:val="22"/>
                      <w:szCs w:val="22"/>
                    </w:rPr>
                  </w:pPr>
                  <w:r w:rsidRPr="006456FB">
                    <w:rPr>
                      <w:rStyle w:val="span"/>
                      <w:rFonts w:ascii="Arial" w:eastAsia="Arial" w:hAnsi="Arial" w:cs="Arial"/>
                      <w:color w:val="231F20"/>
                      <w:sz w:val="22"/>
                      <w:szCs w:val="22"/>
                    </w:rPr>
                    <w:t>Assisting with lifting, turning, transferring, transporting, and ambulating as per RVH policy and also demonstrating understanding of and commitment to RVH comprehensive safety programs and practices including staff safety, patient safety, environmental safety, and participation in regular and mandatory in-service education.</w:t>
                  </w:r>
                </w:p>
                <w:p w14:paraId="74C016FA" w14:textId="0DD07F2A" w:rsidR="00DA3CF5" w:rsidRDefault="00DA3CF5" w:rsidP="006456FB">
                  <w:pPr>
                    <w:pStyle w:val="divdocumentulli"/>
                    <w:spacing w:line="320" w:lineRule="atLeast"/>
                    <w:ind w:left="520"/>
                    <w:rPr>
                      <w:rStyle w:val="span"/>
                      <w:rFonts w:ascii="Arial" w:eastAsia="Arial" w:hAnsi="Arial" w:cs="Arial"/>
                      <w:color w:val="231F20"/>
                      <w:sz w:val="22"/>
                      <w:szCs w:val="22"/>
                    </w:rPr>
                  </w:pPr>
                </w:p>
              </w:tc>
            </w:tr>
          </w:tbl>
          <w:p w14:paraId="5F3BD794" w14:textId="77777777" w:rsidR="00DA3CF5" w:rsidRDefault="00DA3CF5">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498910B6" w14:textId="77777777">
              <w:trPr>
                <w:tblCellSpacing w:w="0" w:type="dxa"/>
              </w:trPr>
              <w:tc>
                <w:tcPr>
                  <w:tcW w:w="280" w:type="dxa"/>
                  <w:tcMar>
                    <w:top w:w="200" w:type="dxa"/>
                    <w:left w:w="0" w:type="dxa"/>
                    <w:bottom w:w="0" w:type="dxa"/>
                    <w:right w:w="0" w:type="dxa"/>
                  </w:tcMar>
                  <w:hideMark/>
                </w:tcPr>
                <w:p w14:paraId="15CA2920"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5408" behindDoc="0" locked="0" layoutInCell="1" allowOverlap="1" wp14:anchorId="1770235E" wp14:editId="440989D7">
                        <wp:simplePos x="0" y="0"/>
                        <wp:positionH relativeFrom="column">
                          <wp:posOffset>-76200</wp:posOffset>
                        </wp:positionH>
                        <wp:positionV relativeFrom="paragraph">
                          <wp:posOffset>57150</wp:posOffset>
                        </wp:positionV>
                        <wp:extent cx="140148" cy="140232"/>
                        <wp:effectExtent l="0" t="0" r="0" b="0"/>
                        <wp:wrapNone/>
                        <wp:docPr id="100015" name="Picture 1000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5"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07987ABC"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Personal Support Worker</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04/2021</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09/2022</w:t>
                  </w:r>
                  <w:r>
                    <w:rPr>
                      <w:rStyle w:val="datesWrapper"/>
                      <w:rFonts w:ascii="Arial" w:eastAsia="Arial" w:hAnsi="Arial" w:cs="Arial"/>
                      <w:color w:val="231F20"/>
                      <w:sz w:val="22"/>
                      <w:szCs w:val="22"/>
                    </w:rPr>
                    <w:t xml:space="preserve"> </w:t>
                  </w:r>
                </w:p>
                <w:p w14:paraId="7FA9240F"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Victoria Village Manor</w:t>
                  </w:r>
                  <w:r>
                    <w:rPr>
                      <w:rStyle w:val="divdocumentdivparagraphsinglecolumn"/>
                      <w:rFonts w:ascii="Arial" w:eastAsia="Arial" w:hAnsi="Arial" w:cs="Arial"/>
                      <w:b/>
                      <w:bCs/>
                      <w:color w:val="231F20"/>
                      <w:sz w:val="22"/>
                      <w:szCs w:val="22"/>
                    </w:rPr>
                    <w:t xml:space="preserve"> </w:t>
                  </w:r>
                </w:p>
                <w:p w14:paraId="16D94245" w14:textId="5C848E0E" w:rsidR="00DA3CF5" w:rsidRDefault="00000000">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Provide personal care </w:t>
                  </w:r>
                  <w:r w:rsidR="00926377">
                    <w:rPr>
                      <w:rStyle w:val="span"/>
                      <w:rFonts w:ascii="Arial" w:eastAsia="Arial" w:hAnsi="Arial" w:cs="Arial"/>
                      <w:color w:val="231F20"/>
                      <w:sz w:val="22"/>
                      <w:szCs w:val="22"/>
                    </w:rPr>
                    <w:t>by</w:t>
                  </w:r>
                  <w:r>
                    <w:rPr>
                      <w:rStyle w:val="span"/>
                      <w:rFonts w:ascii="Arial" w:eastAsia="Arial" w:hAnsi="Arial" w:cs="Arial"/>
                      <w:color w:val="231F20"/>
                      <w:sz w:val="22"/>
                      <w:szCs w:val="22"/>
                    </w:rPr>
                    <w:t xml:space="preserve"> established policy, physician's orders, and the </w:t>
                  </w:r>
                  <w:r w:rsidR="00926377">
                    <w:rPr>
                      <w:rStyle w:val="span"/>
                      <w:rFonts w:ascii="Arial" w:eastAsia="Arial" w:hAnsi="Arial" w:cs="Arial"/>
                      <w:color w:val="231F20"/>
                      <w:sz w:val="22"/>
                      <w:szCs w:val="22"/>
                    </w:rPr>
                    <w:t>president’s</w:t>
                  </w:r>
                  <w:r>
                    <w:rPr>
                      <w:rStyle w:val="span"/>
                      <w:rFonts w:ascii="Arial" w:eastAsia="Arial" w:hAnsi="Arial" w:cs="Arial"/>
                      <w:color w:val="231F20"/>
                      <w:sz w:val="22"/>
                      <w:szCs w:val="22"/>
                    </w:rPr>
                    <w:t xml:space="preserve"> plan of </w:t>
                  </w:r>
                  <w:r w:rsidR="00926377">
                    <w:rPr>
                      <w:rStyle w:val="span"/>
                      <w:rFonts w:ascii="Arial" w:eastAsia="Arial" w:hAnsi="Arial" w:cs="Arial"/>
                      <w:color w:val="231F20"/>
                      <w:sz w:val="22"/>
                      <w:szCs w:val="22"/>
                    </w:rPr>
                    <w:t>care.</w:t>
                  </w:r>
                </w:p>
                <w:p w14:paraId="27D01D6C" w14:textId="1380F7AB" w:rsidR="00DA3CF5" w:rsidRDefault="00000000">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Responsible for maintaining accurate and complete records of personal care </w:t>
                  </w:r>
                  <w:r w:rsidR="00926377">
                    <w:rPr>
                      <w:rStyle w:val="span"/>
                      <w:rFonts w:ascii="Arial" w:eastAsia="Arial" w:hAnsi="Arial" w:cs="Arial"/>
                      <w:color w:val="231F20"/>
                      <w:sz w:val="22"/>
                      <w:szCs w:val="22"/>
                    </w:rPr>
                    <w:t>delivered.</w:t>
                  </w:r>
                </w:p>
                <w:p w14:paraId="76056F3B" w14:textId="77777777" w:rsidR="00DA3CF5" w:rsidRDefault="00000000">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Demonstrates a professional working knowledge of all equipment used in the delivery of nursing care.</w:t>
                  </w:r>
                </w:p>
              </w:tc>
            </w:tr>
          </w:tbl>
          <w:p w14:paraId="2A52EDB6" w14:textId="77777777" w:rsidR="00DA3CF5" w:rsidRDefault="00DA3CF5">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76E0D723" w14:textId="77777777">
              <w:trPr>
                <w:tblCellSpacing w:w="0" w:type="dxa"/>
              </w:trPr>
              <w:tc>
                <w:tcPr>
                  <w:tcW w:w="280" w:type="dxa"/>
                  <w:tcMar>
                    <w:top w:w="200" w:type="dxa"/>
                    <w:left w:w="0" w:type="dxa"/>
                    <w:bottom w:w="0" w:type="dxa"/>
                    <w:right w:w="0" w:type="dxa"/>
                  </w:tcMar>
                  <w:hideMark/>
                </w:tcPr>
                <w:p w14:paraId="4A761F8E"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6432" behindDoc="0" locked="0" layoutInCell="1" allowOverlap="1" wp14:anchorId="3CF9DBE4" wp14:editId="58758B0D">
                        <wp:simplePos x="0" y="0"/>
                        <wp:positionH relativeFrom="column">
                          <wp:posOffset>-76200</wp:posOffset>
                        </wp:positionH>
                        <wp:positionV relativeFrom="paragraph">
                          <wp:posOffset>57150</wp:posOffset>
                        </wp:positionV>
                        <wp:extent cx="140148" cy="140232"/>
                        <wp:effectExtent l="0" t="0" r="0" b="0"/>
                        <wp:wrapNone/>
                        <wp:docPr id="100017" name="Picture 100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7"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30A56C85"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Student Nurse (Praxis)</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05/2022</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07/2022</w:t>
                  </w:r>
                  <w:r>
                    <w:rPr>
                      <w:rStyle w:val="datesWrapper"/>
                      <w:rFonts w:ascii="Arial" w:eastAsia="Arial" w:hAnsi="Arial" w:cs="Arial"/>
                      <w:color w:val="231F20"/>
                      <w:sz w:val="22"/>
                      <w:szCs w:val="22"/>
                    </w:rPr>
                    <w:t xml:space="preserve"> </w:t>
                  </w:r>
                </w:p>
                <w:p w14:paraId="5540ED4D"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Royal Victoria Hospital</w:t>
                  </w:r>
                  <w:r>
                    <w:rPr>
                      <w:rStyle w:val="divdocumentdivparagraphsinglecolumn"/>
                      <w:rFonts w:ascii="Arial" w:eastAsia="Arial" w:hAnsi="Arial" w:cs="Arial"/>
                      <w:b/>
                      <w:bCs/>
                      <w:color w:val="231F20"/>
                      <w:sz w:val="22"/>
                      <w:szCs w:val="22"/>
                    </w:rPr>
                    <w:t xml:space="preserve"> </w:t>
                  </w:r>
                </w:p>
                <w:p w14:paraId="36DC8BA6" w14:textId="644AA8FE"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Under the supervision of a Preceptor, to complete 450 hours in acute care in </w:t>
                  </w:r>
                  <w:r w:rsidR="00926377">
                    <w:rPr>
                      <w:rStyle w:val="span"/>
                      <w:rFonts w:ascii="Arial" w:eastAsia="Arial" w:hAnsi="Arial" w:cs="Arial"/>
                      <w:color w:val="231F20"/>
                      <w:sz w:val="22"/>
                      <w:szCs w:val="22"/>
                    </w:rPr>
                    <w:t xml:space="preserve">a </w:t>
                  </w:r>
                  <w:r>
                    <w:rPr>
                      <w:rStyle w:val="span"/>
                      <w:rFonts w:ascii="Arial" w:eastAsia="Arial" w:hAnsi="Arial" w:cs="Arial"/>
                      <w:color w:val="231F20"/>
                      <w:sz w:val="22"/>
                      <w:szCs w:val="22"/>
                    </w:rPr>
                    <w:t>cancer-palliative unit</w:t>
                  </w:r>
                </w:p>
                <w:p w14:paraId="45E62FA1" w14:textId="01882704"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Collaborated with other healthcare professionals to plan, manage, and assess patient treatments in the acute care unit with a bed capacity of 30 </w:t>
                  </w:r>
                  <w:r w:rsidR="00926377">
                    <w:rPr>
                      <w:rStyle w:val="span"/>
                      <w:rFonts w:ascii="Arial" w:eastAsia="Arial" w:hAnsi="Arial" w:cs="Arial"/>
                      <w:color w:val="231F20"/>
                      <w:sz w:val="22"/>
                      <w:szCs w:val="22"/>
                    </w:rPr>
                    <w:t>patients.</w:t>
                  </w:r>
                </w:p>
                <w:p w14:paraId="2ABE028A" w14:textId="4C2D44F6"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Performed nursing interventions such as taking vital signs, applying aseptic techniques including sterile dressing, ensuring infection control, monitoring nutritional intake, and conducting specimen </w:t>
                  </w:r>
                  <w:r w:rsidR="00926377">
                    <w:rPr>
                      <w:rStyle w:val="span"/>
                      <w:rFonts w:ascii="Arial" w:eastAsia="Arial" w:hAnsi="Arial" w:cs="Arial"/>
                      <w:color w:val="231F20"/>
                      <w:sz w:val="22"/>
                      <w:szCs w:val="22"/>
                    </w:rPr>
                    <w:t>collection.</w:t>
                  </w:r>
                </w:p>
                <w:p w14:paraId="567433CF" w14:textId="2CD4B2E6"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Administered bedside and personal care to clients including aid in ambulation, and daily personal </w:t>
                  </w:r>
                  <w:r w:rsidR="00926377">
                    <w:rPr>
                      <w:rStyle w:val="span"/>
                      <w:rFonts w:ascii="Arial" w:eastAsia="Arial" w:hAnsi="Arial" w:cs="Arial"/>
                      <w:color w:val="231F20"/>
                      <w:sz w:val="22"/>
                      <w:szCs w:val="22"/>
                    </w:rPr>
                    <w:t>hygiene.</w:t>
                  </w:r>
                </w:p>
                <w:p w14:paraId="42F47792" w14:textId="0DF6D53B"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 xml:space="preserve">Provided pre-operative and post-operative personal and comfort </w:t>
                  </w:r>
                  <w:r w:rsidR="00926377">
                    <w:rPr>
                      <w:rStyle w:val="span"/>
                      <w:rFonts w:ascii="Arial" w:eastAsia="Arial" w:hAnsi="Arial" w:cs="Arial"/>
                      <w:color w:val="231F20"/>
                      <w:sz w:val="22"/>
                      <w:szCs w:val="22"/>
                    </w:rPr>
                    <w:t>care.</w:t>
                  </w:r>
                </w:p>
                <w:p w14:paraId="379C010B" w14:textId="77777777" w:rsidR="00DA3CF5" w:rsidRDefault="00000000">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Documented patient care by accurately recording activities manually and electronically; recognized by preceptor for detailed and timely charting.</w:t>
                  </w:r>
                </w:p>
              </w:tc>
            </w:tr>
          </w:tbl>
          <w:p w14:paraId="2AAA593F" w14:textId="77777777" w:rsidR="00DA3CF5" w:rsidRDefault="00DA3CF5">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056652A4" w14:textId="77777777">
              <w:trPr>
                <w:tblCellSpacing w:w="0" w:type="dxa"/>
              </w:trPr>
              <w:tc>
                <w:tcPr>
                  <w:tcW w:w="280" w:type="dxa"/>
                  <w:tcMar>
                    <w:top w:w="200" w:type="dxa"/>
                    <w:left w:w="0" w:type="dxa"/>
                    <w:bottom w:w="0" w:type="dxa"/>
                    <w:right w:w="0" w:type="dxa"/>
                  </w:tcMar>
                  <w:hideMark/>
                </w:tcPr>
                <w:p w14:paraId="642E7F5B"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7456" behindDoc="0" locked="0" layoutInCell="1" allowOverlap="1" wp14:anchorId="306447AB" wp14:editId="121E2BB6">
                        <wp:simplePos x="0" y="0"/>
                        <wp:positionH relativeFrom="column">
                          <wp:posOffset>-76200</wp:posOffset>
                        </wp:positionH>
                        <wp:positionV relativeFrom="paragraph">
                          <wp:posOffset>57150</wp:posOffset>
                        </wp:positionV>
                        <wp:extent cx="140148" cy="140232"/>
                        <wp:effectExtent l="0" t="0" r="0" b="0"/>
                        <wp:wrapNone/>
                        <wp:docPr id="100019" name="Picture 100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9"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66D8AC1C"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Customer Service Representative</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07/2018</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01/2020</w:t>
                  </w:r>
                  <w:r>
                    <w:rPr>
                      <w:rStyle w:val="datesWrapper"/>
                      <w:rFonts w:ascii="Arial" w:eastAsia="Arial" w:hAnsi="Arial" w:cs="Arial"/>
                      <w:color w:val="231F20"/>
                      <w:sz w:val="22"/>
                      <w:szCs w:val="22"/>
                    </w:rPr>
                    <w:t xml:space="preserve"> </w:t>
                  </w:r>
                </w:p>
                <w:p w14:paraId="214F9726"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HGS Canada (Rogers Communication)</w:t>
                  </w:r>
                  <w:r>
                    <w:rPr>
                      <w:rStyle w:val="divdocumentdivparagraphsinglecolumn"/>
                      <w:rFonts w:ascii="Arial" w:eastAsia="Arial" w:hAnsi="Arial" w:cs="Arial"/>
                      <w:b/>
                      <w:bCs/>
                      <w:color w:val="231F20"/>
                      <w:sz w:val="22"/>
                      <w:szCs w:val="22"/>
                    </w:rPr>
                    <w:t xml:space="preserve"> </w:t>
                  </w:r>
                </w:p>
              </w:tc>
            </w:tr>
          </w:tbl>
          <w:p w14:paraId="417D1C25" w14:textId="77777777" w:rsidR="00DA3CF5" w:rsidRDefault="00DA3CF5">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370B3F9C" w14:textId="77777777">
              <w:trPr>
                <w:tblCellSpacing w:w="0" w:type="dxa"/>
              </w:trPr>
              <w:tc>
                <w:tcPr>
                  <w:tcW w:w="280" w:type="dxa"/>
                  <w:tcMar>
                    <w:top w:w="200" w:type="dxa"/>
                    <w:left w:w="0" w:type="dxa"/>
                    <w:bottom w:w="0" w:type="dxa"/>
                    <w:right w:w="0" w:type="dxa"/>
                  </w:tcMar>
                  <w:hideMark/>
                </w:tcPr>
                <w:p w14:paraId="77AD849D"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8480" behindDoc="0" locked="0" layoutInCell="1" allowOverlap="1" wp14:anchorId="2A7FAEA0" wp14:editId="7F5AEADE">
                        <wp:simplePos x="0" y="0"/>
                        <wp:positionH relativeFrom="column">
                          <wp:posOffset>-76200</wp:posOffset>
                        </wp:positionH>
                        <wp:positionV relativeFrom="paragraph">
                          <wp:posOffset>57150</wp:posOffset>
                        </wp:positionV>
                        <wp:extent cx="140148" cy="140232"/>
                        <wp:effectExtent l="0" t="0" r="0" b="0"/>
                        <wp:wrapNone/>
                        <wp:docPr id="100021" name="Picture 100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1"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56C57EAF"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Account Officer</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02/2014</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06/2016</w:t>
                  </w:r>
                  <w:r>
                    <w:rPr>
                      <w:rStyle w:val="datesWrapper"/>
                      <w:rFonts w:ascii="Arial" w:eastAsia="Arial" w:hAnsi="Arial" w:cs="Arial"/>
                      <w:color w:val="231F20"/>
                      <w:sz w:val="22"/>
                      <w:szCs w:val="22"/>
                    </w:rPr>
                    <w:t xml:space="preserve"> </w:t>
                  </w:r>
                </w:p>
                <w:p w14:paraId="7199DEF5"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Opel Cleaning Services Limited</w:t>
                  </w:r>
                  <w:r>
                    <w:rPr>
                      <w:rStyle w:val="divdocumentdivparagraphsinglecolumn"/>
                      <w:rFonts w:ascii="Arial" w:eastAsia="Arial" w:hAnsi="Arial" w:cs="Arial"/>
                      <w:b/>
                      <w:bCs/>
                      <w:color w:val="231F20"/>
                      <w:sz w:val="22"/>
                      <w:szCs w:val="22"/>
                    </w:rPr>
                    <w:t xml:space="preserve"> </w:t>
                  </w:r>
                </w:p>
              </w:tc>
            </w:tr>
          </w:tbl>
          <w:p w14:paraId="45941F02" w14:textId="77777777" w:rsidR="00DA3CF5" w:rsidRDefault="00DA3CF5">
            <w:pPr>
              <w:rPr>
                <w:rStyle w:val="divdocumentsectiontwocolsectiondivheading"/>
                <w:rFonts w:ascii="Arial" w:eastAsia="Arial" w:hAnsi="Arial" w:cs="Arial"/>
                <w:b/>
                <w:bCs/>
                <w:caps/>
                <w:color w:val="0187DE"/>
                <w:sz w:val="22"/>
                <w:szCs w:val="22"/>
              </w:rPr>
            </w:pPr>
          </w:p>
        </w:tc>
      </w:tr>
    </w:tbl>
    <w:p w14:paraId="0226B58C"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2B61F31A" w14:textId="77777777">
        <w:trPr>
          <w:tblCellSpacing w:w="0" w:type="dxa"/>
        </w:trPr>
        <w:tc>
          <w:tcPr>
            <w:tcW w:w="2800" w:type="dxa"/>
            <w:tcMar>
              <w:top w:w="0" w:type="dxa"/>
              <w:left w:w="0" w:type="dxa"/>
              <w:bottom w:w="0" w:type="dxa"/>
              <w:right w:w="0" w:type="dxa"/>
            </w:tcMar>
            <w:hideMark/>
          </w:tcPr>
          <w:p w14:paraId="220F6B37"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Education</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2468FE05" w14:textId="77777777">
              <w:trPr>
                <w:tblCellSpacing w:w="0" w:type="dxa"/>
              </w:trPr>
              <w:tc>
                <w:tcPr>
                  <w:tcW w:w="280" w:type="dxa"/>
                  <w:tcMar>
                    <w:top w:w="300" w:type="dxa"/>
                    <w:left w:w="0" w:type="dxa"/>
                    <w:bottom w:w="0" w:type="dxa"/>
                    <w:right w:w="0" w:type="dxa"/>
                  </w:tcMar>
                  <w:hideMark/>
                </w:tcPr>
                <w:p w14:paraId="4490EF08"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9504" behindDoc="0" locked="0" layoutInCell="1" allowOverlap="1" wp14:anchorId="5DF13012" wp14:editId="08CE1243">
                        <wp:simplePos x="0" y="0"/>
                        <wp:positionH relativeFrom="column">
                          <wp:posOffset>-76200</wp:posOffset>
                        </wp:positionH>
                        <wp:positionV relativeFrom="paragraph">
                          <wp:posOffset>57150</wp:posOffset>
                        </wp:positionV>
                        <wp:extent cx="140148" cy="140232"/>
                        <wp:effectExtent l="0" t="0" r="0" b="0"/>
                        <wp:wrapNone/>
                        <wp:docPr id="100023" name="Picture 1000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3"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072ECC6B"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degree"/>
                      <w:rFonts w:ascii="Arial" w:eastAsia="Arial" w:hAnsi="Arial" w:cs="Arial"/>
                      <w:color w:val="231F20"/>
                      <w:sz w:val="22"/>
                      <w:szCs w:val="22"/>
                    </w:rPr>
                    <w:t>Bachelor of Science</w:t>
                  </w:r>
                  <w:r>
                    <w:rPr>
                      <w:rStyle w:val="span"/>
                      <w:rFonts w:ascii="Arial" w:eastAsia="Arial" w:hAnsi="Arial" w:cs="Arial"/>
                      <w:color w:val="231F20"/>
                      <w:sz w:val="22"/>
                      <w:szCs w:val="22"/>
                    </w:rPr>
                    <w:t xml:space="preserve"> | Nursing</w:t>
                  </w:r>
                  <w:r>
                    <w:rPr>
                      <w:rStyle w:val="divdocumentdivparagraphsinglecolumn"/>
                      <w:rFonts w:ascii="Arial" w:eastAsia="Arial" w:hAnsi="Arial" w:cs="Arial"/>
                      <w:color w:val="231F20"/>
                      <w:sz w:val="22"/>
                      <w:szCs w:val="22"/>
                    </w:rPr>
                    <w:t xml:space="preserve"> </w:t>
                  </w:r>
                  <w:r>
                    <w:rPr>
                      <w:rStyle w:val="jobdates"/>
                      <w:rFonts w:ascii="Arial" w:eastAsia="Arial" w:hAnsi="Arial" w:cs="Arial"/>
                      <w:i/>
                      <w:iCs/>
                      <w:color w:val="231F20"/>
                      <w:sz w:val="22"/>
                      <w:szCs w:val="22"/>
                    </w:rPr>
                    <w:tab/>
                  </w:r>
                  <w:r>
                    <w:rPr>
                      <w:rStyle w:val="span"/>
                      <w:rFonts w:ascii="Arial" w:eastAsia="Arial" w:hAnsi="Arial" w:cs="Arial"/>
                      <w:i/>
                      <w:iCs/>
                      <w:caps/>
                      <w:color w:val="231F20"/>
                      <w:sz w:val="22"/>
                      <w:szCs w:val="22"/>
                    </w:rPr>
                    <w:t>04/2026</w:t>
                  </w:r>
                  <w:r>
                    <w:rPr>
                      <w:rStyle w:val="jobdates"/>
                      <w:rFonts w:ascii="Arial" w:eastAsia="Arial" w:hAnsi="Arial" w:cs="Arial"/>
                      <w:i/>
                      <w:iCs/>
                      <w:color w:val="231F20"/>
                      <w:sz w:val="22"/>
                      <w:szCs w:val="22"/>
                    </w:rPr>
                    <w:t xml:space="preserve"> </w:t>
                  </w:r>
                </w:p>
                <w:p w14:paraId="2964D56D"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lastRenderedPageBreak/>
                    <w:t>Ontario Tech University, Oshawa, Ontario</w:t>
                  </w:r>
                  <w:r>
                    <w:rPr>
                      <w:rStyle w:val="divdocumentdivparagraphsinglecolumn"/>
                      <w:rFonts w:ascii="Arial" w:eastAsia="Arial" w:hAnsi="Arial" w:cs="Arial"/>
                      <w:b/>
                      <w:bCs/>
                      <w:color w:val="231F20"/>
                      <w:sz w:val="22"/>
                      <w:szCs w:val="22"/>
                    </w:rPr>
                    <w:t xml:space="preserve"> </w:t>
                  </w:r>
                </w:p>
                <w:p w14:paraId="1C5C850D" w14:textId="77777777" w:rsidR="00DA3CF5" w:rsidRDefault="00000000">
                  <w:pPr>
                    <w:pStyle w:val="p"/>
                    <w:spacing w:line="320" w:lineRule="atLeast"/>
                    <w:rPr>
                      <w:rStyle w:val="span"/>
                      <w:rFonts w:ascii="Arial" w:eastAsia="Arial" w:hAnsi="Arial" w:cs="Arial"/>
                      <w:color w:val="231F20"/>
                      <w:sz w:val="22"/>
                      <w:szCs w:val="22"/>
                    </w:rPr>
                  </w:pPr>
                  <w:r>
                    <w:rPr>
                      <w:rStyle w:val="span"/>
                      <w:rFonts w:ascii="Arial" w:eastAsia="Arial" w:hAnsi="Arial" w:cs="Arial"/>
                      <w:color w:val="231F20"/>
                      <w:sz w:val="22"/>
                      <w:szCs w:val="22"/>
                    </w:rPr>
                    <w:t>Status: In-View</w:t>
                  </w:r>
                </w:p>
              </w:tc>
            </w:tr>
          </w:tbl>
          <w:p w14:paraId="6AE5C56E" w14:textId="77777777" w:rsidR="00DA3CF5" w:rsidRDefault="00DA3CF5">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54CBEA48" w14:textId="77777777">
              <w:trPr>
                <w:tblCellSpacing w:w="0" w:type="dxa"/>
              </w:trPr>
              <w:tc>
                <w:tcPr>
                  <w:tcW w:w="280" w:type="dxa"/>
                  <w:tcMar>
                    <w:top w:w="200" w:type="dxa"/>
                    <w:left w:w="0" w:type="dxa"/>
                    <w:bottom w:w="0" w:type="dxa"/>
                    <w:right w:w="0" w:type="dxa"/>
                  </w:tcMar>
                  <w:hideMark/>
                </w:tcPr>
                <w:p w14:paraId="0BD3EEF8"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70528" behindDoc="0" locked="0" layoutInCell="1" allowOverlap="1" wp14:anchorId="649F4125" wp14:editId="4C931A1B">
                        <wp:simplePos x="0" y="0"/>
                        <wp:positionH relativeFrom="column">
                          <wp:posOffset>-76200</wp:posOffset>
                        </wp:positionH>
                        <wp:positionV relativeFrom="paragraph">
                          <wp:posOffset>57150</wp:posOffset>
                        </wp:positionV>
                        <wp:extent cx="140148" cy="140232"/>
                        <wp:effectExtent l="0" t="0" r="0" b="0"/>
                        <wp:wrapNone/>
                        <wp:docPr id="100025" name="Picture 1000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5"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5C836A0C" w14:textId="77777777" w:rsidR="00DA3CF5" w:rsidRDefault="00000000">
                  <w:pPr>
                    <w:pStyle w:val="singlecolumnspanpaddedlinenth-child1"/>
                    <w:tabs>
                      <w:tab w:val="right" w:pos="7900"/>
                    </w:tabs>
                    <w:spacing w:line="320" w:lineRule="atLeast"/>
                    <w:rPr>
                      <w:rStyle w:val="divdocumentdivparagraphsinglecolumn"/>
                      <w:rFonts w:ascii="Arial" w:eastAsia="Arial" w:hAnsi="Arial" w:cs="Arial"/>
                      <w:color w:val="231F20"/>
                      <w:sz w:val="22"/>
                      <w:szCs w:val="22"/>
                    </w:rPr>
                  </w:pPr>
                  <w:r>
                    <w:rPr>
                      <w:rStyle w:val="jobdates"/>
                      <w:rFonts w:ascii="Arial" w:eastAsia="Arial" w:hAnsi="Arial" w:cs="Arial"/>
                      <w:i/>
                      <w:iCs/>
                      <w:color w:val="231F20"/>
                      <w:sz w:val="22"/>
                      <w:szCs w:val="22"/>
                    </w:rPr>
                    <w:tab/>
                  </w:r>
                  <w:r>
                    <w:rPr>
                      <w:rStyle w:val="span"/>
                      <w:rFonts w:ascii="Arial" w:eastAsia="Arial" w:hAnsi="Arial" w:cs="Arial"/>
                      <w:i/>
                      <w:iCs/>
                      <w:caps/>
                      <w:color w:val="231F20"/>
                      <w:sz w:val="22"/>
                      <w:szCs w:val="22"/>
                    </w:rPr>
                    <w:t>09/2022</w:t>
                  </w:r>
                  <w:r>
                    <w:rPr>
                      <w:rStyle w:val="jobdates"/>
                      <w:rFonts w:ascii="Arial" w:eastAsia="Arial" w:hAnsi="Arial" w:cs="Arial"/>
                      <w:i/>
                      <w:iCs/>
                      <w:color w:val="231F20"/>
                      <w:sz w:val="22"/>
                      <w:szCs w:val="22"/>
                    </w:rPr>
                    <w:t xml:space="preserve"> </w:t>
                  </w:r>
                </w:p>
                <w:p w14:paraId="388832EA" w14:textId="77777777" w:rsidR="00DA3CF5" w:rsidRDefault="00000000">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Georgian College, Barrie, Ontario</w:t>
                  </w:r>
                  <w:r>
                    <w:rPr>
                      <w:rStyle w:val="divdocumentdivparagraphsinglecolumn"/>
                      <w:rFonts w:ascii="Arial" w:eastAsia="Arial" w:hAnsi="Arial" w:cs="Arial"/>
                      <w:b/>
                      <w:bCs/>
                      <w:color w:val="231F20"/>
                      <w:sz w:val="22"/>
                      <w:szCs w:val="22"/>
                    </w:rPr>
                    <w:t xml:space="preserve"> </w:t>
                  </w:r>
                </w:p>
                <w:p w14:paraId="5C160BB4" w14:textId="77777777" w:rsidR="00DA3CF5" w:rsidRDefault="00000000">
                  <w:pPr>
                    <w:pStyle w:val="p"/>
                    <w:spacing w:line="320" w:lineRule="atLeast"/>
                    <w:rPr>
                      <w:rStyle w:val="span"/>
                      <w:rFonts w:ascii="Arial" w:eastAsia="Arial" w:hAnsi="Arial" w:cs="Arial"/>
                      <w:color w:val="231F20"/>
                      <w:sz w:val="22"/>
                      <w:szCs w:val="22"/>
                    </w:rPr>
                  </w:pPr>
                  <w:r>
                    <w:rPr>
                      <w:rStyle w:val="span"/>
                      <w:rFonts w:ascii="Arial" w:eastAsia="Arial" w:hAnsi="Arial" w:cs="Arial"/>
                      <w:color w:val="231F20"/>
                      <w:sz w:val="22"/>
                      <w:szCs w:val="22"/>
                    </w:rPr>
                    <w:t>Honors: Dean's List</w:t>
                  </w:r>
                </w:p>
              </w:tc>
            </w:tr>
          </w:tbl>
          <w:p w14:paraId="2DE7A998" w14:textId="77777777" w:rsidR="00DA3CF5" w:rsidRDefault="00DA3CF5">
            <w:pPr>
              <w:rPr>
                <w:rStyle w:val="divdocumentsectiontwocolsectiondivheading"/>
                <w:rFonts w:ascii="Arial" w:eastAsia="Arial" w:hAnsi="Arial" w:cs="Arial"/>
                <w:b/>
                <w:bCs/>
                <w:caps/>
                <w:color w:val="0187DE"/>
                <w:sz w:val="22"/>
                <w:szCs w:val="22"/>
              </w:rPr>
            </w:pPr>
          </w:p>
        </w:tc>
      </w:tr>
    </w:tbl>
    <w:p w14:paraId="67B7FFD7"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45401DB9" w14:textId="77777777">
        <w:trPr>
          <w:tblCellSpacing w:w="0" w:type="dxa"/>
        </w:trPr>
        <w:tc>
          <w:tcPr>
            <w:tcW w:w="2800" w:type="dxa"/>
            <w:tcMar>
              <w:top w:w="0" w:type="dxa"/>
              <w:left w:w="0" w:type="dxa"/>
              <w:bottom w:w="0" w:type="dxa"/>
              <w:right w:w="0" w:type="dxa"/>
            </w:tcMar>
            <w:hideMark/>
          </w:tcPr>
          <w:p w14:paraId="18DEBB51"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Certifications</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68DB6817" w14:textId="77777777">
              <w:trPr>
                <w:tblCellSpacing w:w="0" w:type="dxa"/>
              </w:trPr>
              <w:tc>
                <w:tcPr>
                  <w:tcW w:w="280" w:type="dxa"/>
                  <w:tcMar>
                    <w:top w:w="300" w:type="dxa"/>
                    <w:left w:w="0" w:type="dxa"/>
                    <w:bottom w:w="0" w:type="dxa"/>
                    <w:right w:w="0" w:type="dxa"/>
                  </w:tcMar>
                  <w:hideMark/>
                </w:tcPr>
                <w:p w14:paraId="33C4CE98"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71552" behindDoc="0" locked="0" layoutInCell="1" allowOverlap="1" wp14:anchorId="425D6CB4" wp14:editId="152008A4">
                        <wp:simplePos x="0" y="0"/>
                        <wp:positionH relativeFrom="column">
                          <wp:posOffset>-76200</wp:posOffset>
                        </wp:positionH>
                        <wp:positionV relativeFrom="paragraph">
                          <wp:posOffset>57150</wp:posOffset>
                        </wp:positionV>
                        <wp:extent cx="140148" cy="140232"/>
                        <wp:effectExtent l="0" t="0" r="0" b="0"/>
                        <wp:wrapNone/>
                        <wp:docPr id="100027" name="Picture 100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7"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20367197" w14:textId="77777777" w:rsidR="00DA3CF5" w:rsidRDefault="00000000">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Current CPR HCP level and Standard First Aid</w:t>
                  </w:r>
                </w:p>
                <w:p w14:paraId="63B0758F" w14:textId="77777777" w:rsidR="00DA3CF5" w:rsidRDefault="00000000">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College of Nurses of Ontario</w:t>
                  </w:r>
                </w:p>
                <w:p w14:paraId="039AE8A3" w14:textId="77777777" w:rsidR="00DA3CF5" w:rsidRDefault="00000000">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Palliative care Education</w:t>
                  </w:r>
                </w:p>
              </w:tc>
            </w:tr>
          </w:tbl>
          <w:p w14:paraId="44352102" w14:textId="77777777" w:rsidR="00DA3CF5" w:rsidRDefault="00DA3CF5">
            <w:pPr>
              <w:rPr>
                <w:rStyle w:val="divdocumentsectiontwocolsectiondivheading"/>
                <w:rFonts w:ascii="Arial" w:eastAsia="Arial" w:hAnsi="Arial" w:cs="Arial"/>
                <w:b/>
                <w:bCs/>
                <w:caps/>
                <w:color w:val="0187DE"/>
                <w:sz w:val="22"/>
                <w:szCs w:val="22"/>
              </w:rPr>
            </w:pPr>
          </w:p>
        </w:tc>
      </w:tr>
    </w:tbl>
    <w:p w14:paraId="47C10D6F"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75E6274C" w14:textId="77777777">
        <w:trPr>
          <w:tblCellSpacing w:w="0" w:type="dxa"/>
        </w:trPr>
        <w:tc>
          <w:tcPr>
            <w:tcW w:w="2800" w:type="dxa"/>
            <w:tcMar>
              <w:top w:w="0" w:type="dxa"/>
              <w:left w:w="0" w:type="dxa"/>
              <w:bottom w:w="0" w:type="dxa"/>
              <w:right w:w="0" w:type="dxa"/>
            </w:tcMar>
            <w:hideMark/>
          </w:tcPr>
          <w:p w14:paraId="542D4340"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Additional Information</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0240FB8B" w14:textId="77777777">
              <w:trPr>
                <w:tblCellSpacing w:w="0" w:type="dxa"/>
              </w:trPr>
              <w:tc>
                <w:tcPr>
                  <w:tcW w:w="280" w:type="dxa"/>
                  <w:tcMar>
                    <w:top w:w="300" w:type="dxa"/>
                    <w:left w:w="0" w:type="dxa"/>
                    <w:bottom w:w="0" w:type="dxa"/>
                    <w:right w:w="0" w:type="dxa"/>
                  </w:tcMar>
                  <w:hideMark/>
                </w:tcPr>
                <w:p w14:paraId="6779C59D"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72576" behindDoc="0" locked="0" layoutInCell="1" allowOverlap="1" wp14:anchorId="08F8277D" wp14:editId="330FAAD2">
                        <wp:simplePos x="0" y="0"/>
                        <wp:positionH relativeFrom="column">
                          <wp:posOffset>-76200</wp:posOffset>
                        </wp:positionH>
                        <wp:positionV relativeFrom="paragraph">
                          <wp:posOffset>57150</wp:posOffset>
                        </wp:positionV>
                        <wp:extent cx="140148" cy="140232"/>
                        <wp:effectExtent l="0" t="0" r="0" b="0"/>
                        <wp:wrapNone/>
                        <wp:docPr id="100029" name="Picture 1000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9"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44A9577E" w14:textId="77777777" w:rsidR="00DA3CF5" w:rsidRDefault="00000000">
                  <w:pPr>
                    <w:spacing w:line="320" w:lineRule="atLeast"/>
                    <w:textAlignment w:val="auto"/>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 xml:space="preserve">Member of </w:t>
                  </w:r>
                  <w:proofErr w:type="spellStart"/>
                  <w:r>
                    <w:rPr>
                      <w:rStyle w:val="divdocumentdivparagraphsinglecolumn"/>
                      <w:rFonts w:ascii="Arial" w:eastAsia="Arial" w:hAnsi="Arial" w:cs="Arial"/>
                      <w:color w:val="231F20"/>
                      <w:sz w:val="22"/>
                      <w:szCs w:val="22"/>
                    </w:rPr>
                    <w:t>WeRPN</w:t>
                  </w:r>
                  <w:proofErr w:type="spellEnd"/>
                </w:p>
                <w:p w14:paraId="459F104C" w14:textId="1B7FA810" w:rsidR="00926377" w:rsidRDefault="00926377">
                  <w:pPr>
                    <w:spacing w:line="320" w:lineRule="atLeast"/>
                    <w:textAlignment w:val="auto"/>
                    <w:rPr>
                      <w:rStyle w:val="divdocumentdivparagraphWrapperdivparaCell"/>
                      <w:rFonts w:ascii="Arial" w:eastAsia="Arial" w:hAnsi="Arial" w:cs="Arial"/>
                      <w:color w:val="231F20"/>
                      <w:sz w:val="22"/>
                      <w:szCs w:val="22"/>
                    </w:rPr>
                  </w:pPr>
                  <w:r>
                    <w:rPr>
                      <w:rStyle w:val="divdocumentdivparagraphsinglecolumn"/>
                      <w:rFonts w:eastAsia="Arial"/>
                    </w:rPr>
                    <w:t xml:space="preserve">Student Member of RNAO </w:t>
                  </w:r>
                </w:p>
              </w:tc>
            </w:tr>
          </w:tbl>
          <w:p w14:paraId="11FEC55C" w14:textId="77777777" w:rsidR="00DA3CF5" w:rsidRDefault="00DA3CF5">
            <w:pPr>
              <w:rPr>
                <w:rStyle w:val="divdocumentsectiontwocolsectiondivheading"/>
                <w:rFonts w:ascii="Arial" w:eastAsia="Arial" w:hAnsi="Arial" w:cs="Arial"/>
                <w:b/>
                <w:bCs/>
                <w:caps/>
                <w:color w:val="0187DE"/>
                <w:sz w:val="22"/>
                <w:szCs w:val="22"/>
              </w:rPr>
            </w:pPr>
          </w:p>
        </w:tc>
      </w:tr>
    </w:tbl>
    <w:p w14:paraId="197E8D64"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4CBDB79F" w14:textId="77777777">
        <w:trPr>
          <w:tblCellSpacing w:w="0" w:type="dxa"/>
        </w:trPr>
        <w:tc>
          <w:tcPr>
            <w:tcW w:w="2800" w:type="dxa"/>
            <w:tcMar>
              <w:top w:w="0" w:type="dxa"/>
              <w:left w:w="0" w:type="dxa"/>
              <w:bottom w:w="0" w:type="dxa"/>
              <w:right w:w="0" w:type="dxa"/>
            </w:tcMar>
            <w:hideMark/>
          </w:tcPr>
          <w:p w14:paraId="2702F5B2"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Trainings</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202C9A80" w14:textId="77777777">
              <w:trPr>
                <w:tblCellSpacing w:w="0" w:type="dxa"/>
              </w:trPr>
              <w:tc>
                <w:tcPr>
                  <w:tcW w:w="280" w:type="dxa"/>
                  <w:tcMar>
                    <w:top w:w="300" w:type="dxa"/>
                    <w:left w:w="0" w:type="dxa"/>
                    <w:bottom w:w="0" w:type="dxa"/>
                    <w:right w:w="0" w:type="dxa"/>
                  </w:tcMar>
                  <w:hideMark/>
                </w:tcPr>
                <w:p w14:paraId="37986244"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73600" behindDoc="0" locked="0" layoutInCell="1" allowOverlap="1" wp14:anchorId="7B190DE8" wp14:editId="0B377266">
                        <wp:simplePos x="0" y="0"/>
                        <wp:positionH relativeFrom="column">
                          <wp:posOffset>-76200</wp:posOffset>
                        </wp:positionH>
                        <wp:positionV relativeFrom="paragraph">
                          <wp:posOffset>57150</wp:posOffset>
                        </wp:positionV>
                        <wp:extent cx="140148" cy="140232"/>
                        <wp:effectExtent l="0" t="0" r="0" b="0"/>
                        <wp:wrapNone/>
                        <wp:docPr id="100031" name="Picture 1000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31"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6BFE91CF"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singlecolumn"/>
                      <w:rFonts w:ascii="Arial" w:eastAsia="Arial" w:hAnsi="Arial" w:cs="Arial"/>
                      <w:color w:val="231F20"/>
                      <w:sz w:val="22"/>
                      <w:szCs w:val="22"/>
                    </w:rPr>
                    <w:t>Meditech Training</w:t>
                  </w:r>
                </w:p>
              </w:tc>
            </w:tr>
          </w:tbl>
          <w:p w14:paraId="6A2FF458" w14:textId="77777777" w:rsidR="00DA3CF5" w:rsidRDefault="00DA3CF5">
            <w:pPr>
              <w:rPr>
                <w:rStyle w:val="divdocumentsectiontwocolsectiondivheading"/>
                <w:rFonts w:ascii="Arial" w:eastAsia="Arial" w:hAnsi="Arial" w:cs="Arial"/>
                <w:b/>
                <w:bCs/>
                <w:caps/>
                <w:color w:val="0187DE"/>
                <w:sz w:val="22"/>
                <w:szCs w:val="22"/>
              </w:rPr>
            </w:pPr>
          </w:p>
        </w:tc>
      </w:tr>
    </w:tbl>
    <w:p w14:paraId="253A3EEE" w14:textId="77777777" w:rsidR="00DA3CF5" w:rsidRDefault="00DA3CF5">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DA3CF5" w14:paraId="25A7CD51" w14:textId="77777777">
        <w:trPr>
          <w:tblCellSpacing w:w="0" w:type="dxa"/>
        </w:trPr>
        <w:tc>
          <w:tcPr>
            <w:tcW w:w="2800" w:type="dxa"/>
            <w:tcMar>
              <w:top w:w="0" w:type="dxa"/>
              <w:left w:w="0" w:type="dxa"/>
              <w:bottom w:w="0" w:type="dxa"/>
              <w:right w:w="0" w:type="dxa"/>
            </w:tcMar>
            <w:hideMark/>
          </w:tcPr>
          <w:p w14:paraId="468D0714" w14:textId="77777777" w:rsidR="00DA3CF5" w:rsidRDefault="00000000">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Personal Information</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DA3CF5" w14:paraId="72A01E62" w14:textId="77777777">
              <w:trPr>
                <w:tblCellSpacing w:w="0" w:type="dxa"/>
              </w:trPr>
              <w:tc>
                <w:tcPr>
                  <w:tcW w:w="280" w:type="dxa"/>
                  <w:tcMar>
                    <w:top w:w="300" w:type="dxa"/>
                    <w:left w:w="0" w:type="dxa"/>
                    <w:bottom w:w="0" w:type="dxa"/>
                    <w:right w:w="0" w:type="dxa"/>
                  </w:tcMar>
                  <w:hideMark/>
                </w:tcPr>
                <w:p w14:paraId="2B556335" w14:textId="77777777"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74624" behindDoc="0" locked="0" layoutInCell="1" allowOverlap="1" wp14:anchorId="692C62EF" wp14:editId="66DC4749">
                        <wp:simplePos x="0" y="0"/>
                        <wp:positionH relativeFrom="column">
                          <wp:posOffset>-76200</wp:posOffset>
                        </wp:positionH>
                        <wp:positionV relativeFrom="paragraph">
                          <wp:posOffset>57150</wp:posOffset>
                        </wp:positionV>
                        <wp:extent cx="140148" cy="140232"/>
                        <wp:effectExtent l="0" t="0" r="0" b="0"/>
                        <wp:wrapNone/>
                        <wp:docPr id="100033" name="Picture 1000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33"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05CBB309" w14:textId="2C499323" w:rsidR="00DA3CF5" w:rsidRDefault="00000000">
                  <w:pPr>
                    <w:spacing w:line="320" w:lineRule="atLeast"/>
                    <w:textAlignment w:val="auto"/>
                    <w:rPr>
                      <w:rStyle w:val="divdocumentdivparagraphWrapperdivparaCell"/>
                      <w:rFonts w:ascii="Arial" w:eastAsia="Arial" w:hAnsi="Arial" w:cs="Arial"/>
                      <w:color w:val="231F20"/>
                      <w:sz w:val="22"/>
                      <w:szCs w:val="22"/>
                    </w:rPr>
                  </w:pPr>
                  <w:r>
                    <w:rPr>
                      <w:rStyle w:val="divdocumentdivparagraphsinglecolumn"/>
                      <w:rFonts w:ascii="Arial" w:eastAsia="Arial" w:hAnsi="Arial" w:cs="Arial"/>
                      <w:color w:val="231F20"/>
                      <w:sz w:val="22"/>
                      <w:szCs w:val="22"/>
                    </w:rPr>
                    <w:t>Registered Practical Nurse (RPN)</w:t>
                  </w:r>
                </w:p>
              </w:tc>
            </w:tr>
          </w:tbl>
          <w:p w14:paraId="03BA85B3" w14:textId="77777777" w:rsidR="00DA3CF5" w:rsidRDefault="00DA3CF5">
            <w:pPr>
              <w:rPr>
                <w:rStyle w:val="divdocumentsectiontwocolsectiondivheading"/>
                <w:rFonts w:ascii="Arial" w:eastAsia="Arial" w:hAnsi="Arial" w:cs="Arial"/>
                <w:b/>
                <w:bCs/>
                <w:caps/>
                <w:color w:val="0187DE"/>
                <w:sz w:val="22"/>
                <w:szCs w:val="22"/>
              </w:rPr>
            </w:pPr>
          </w:p>
        </w:tc>
      </w:tr>
    </w:tbl>
    <w:p w14:paraId="317C5320" w14:textId="77777777" w:rsidR="00DA3CF5" w:rsidRDefault="00000000">
      <w:pPr>
        <w:spacing w:line="20" w:lineRule="auto"/>
        <w:rPr>
          <w:rFonts w:ascii="Arial" w:eastAsia="Arial" w:hAnsi="Arial" w:cs="Arial"/>
          <w:color w:val="231F20"/>
          <w:sz w:val="22"/>
          <w:szCs w:val="22"/>
        </w:rPr>
      </w:pPr>
      <w:r>
        <w:rPr>
          <w:color w:val="FFFFFF"/>
          <w:sz w:val="2"/>
        </w:rPr>
        <w:t>.</w:t>
      </w:r>
    </w:p>
    <w:sectPr w:rsidR="00DA3CF5">
      <w:pgSz w:w="12240" w:h="15840"/>
      <w:pgMar w:top="640" w:right="600" w:bottom="64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moder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43CBFC2">
      <w:start w:val="1"/>
      <w:numFmt w:val="bullet"/>
      <w:lvlText w:val=""/>
      <w:lvlJc w:val="left"/>
      <w:pPr>
        <w:ind w:left="720" w:hanging="360"/>
      </w:pPr>
      <w:rPr>
        <w:rFonts w:ascii="Symbol" w:hAnsi="Symbol"/>
      </w:rPr>
    </w:lvl>
    <w:lvl w:ilvl="1" w:tplc="1A22F516">
      <w:start w:val="1"/>
      <w:numFmt w:val="bullet"/>
      <w:lvlText w:val="o"/>
      <w:lvlJc w:val="left"/>
      <w:pPr>
        <w:tabs>
          <w:tab w:val="num" w:pos="1440"/>
        </w:tabs>
        <w:ind w:left="1440" w:hanging="360"/>
      </w:pPr>
      <w:rPr>
        <w:rFonts w:ascii="Courier New" w:hAnsi="Courier New"/>
      </w:rPr>
    </w:lvl>
    <w:lvl w:ilvl="2" w:tplc="E96C7626">
      <w:start w:val="1"/>
      <w:numFmt w:val="bullet"/>
      <w:lvlText w:val=""/>
      <w:lvlJc w:val="left"/>
      <w:pPr>
        <w:tabs>
          <w:tab w:val="num" w:pos="2160"/>
        </w:tabs>
        <w:ind w:left="2160" w:hanging="360"/>
      </w:pPr>
      <w:rPr>
        <w:rFonts w:ascii="Wingdings" w:hAnsi="Wingdings"/>
      </w:rPr>
    </w:lvl>
    <w:lvl w:ilvl="3" w:tplc="2D903A1E">
      <w:start w:val="1"/>
      <w:numFmt w:val="bullet"/>
      <w:lvlText w:val=""/>
      <w:lvlJc w:val="left"/>
      <w:pPr>
        <w:tabs>
          <w:tab w:val="num" w:pos="2880"/>
        </w:tabs>
        <w:ind w:left="2880" w:hanging="360"/>
      </w:pPr>
      <w:rPr>
        <w:rFonts w:ascii="Symbol" w:hAnsi="Symbol"/>
      </w:rPr>
    </w:lvl>
    <w:lvl w:ilvl="4" w:tplc="07EC34B2">
      <w:start w:val="1"/>
      <w:numFmt w:val="bullet"/>
      <w:lvlText w:val="o"/>
      <w:lvlJc w:val="left"/>
      <w:pPr>
        <w:tabs>
          <w:tab w:val="num" w:pos="3600"/>
        </w:tabs>
        <w:ind w:left="3600" w:hanging="360"/>
      </w:pPr>
      <w:rPr>
        <w:rFonts w:ascii="Courier New" w:hAnsi="Courier New"/>
      </w:rPr>
    </w:lvl>
    <w:lvl w:ilvl="5" w:tplc="1B2603FC">
      <w:start w:val="1"/>
      <w:numFmt w:val="bullet"/>
      <w:lvlText w:val=""/>
      <w:lvlJc w:val="left"/>
      <w:pPr>
        <w:tabs>
          <w:tab w:val="num" w:pos="4320"/>
        </w:tabs>
        <w:ind w:left="4320" w:hanging="360"/>
      </w:pPr>
      <w:rPr>
        <w:rFonts w:ascii="Wingdings" w:hAnsi="Wingdings"/>
      </w:rPr>
    </w:lvl>
    <w:lvl w:ilvl="6" w:tplc="1C6CE220">
      <w:start w:val="1"/>
      <w:numFmt w:val="bullet"/>
      <w:lvlText w:val=""/>
      <w:lvlJc w:val="left"/>
      <w:pPr>
        <w:tabs>
          <w:tab w:val="num" w:pos="5040"/>
        </w:tabs>
        <w:ind w:left="5040" w:hanging="360"/>
      </w:pPr>
      <w:rPr>
        <w:rFonts w:ascii="Symbol" w:hAnsi="Symbol"/>
      </w:rPr>
    </w:lvl>
    <w:lvl w:ilvl="7" w:tplc="795A042A">
      <w:start w:val="1"/>
      <w:numFmt w:val="bullet"/>
      <w:lvlText w:val="o"/>
      <w:lvlJc w:val="left"/>
      <w:pPr>
        <w:tabs>
          <w:tab w:val="num" w:pos="5760"/>
        </w:tabs>
        <w:ind w:left="5760" w:hanging="360"/>
      </w:pPr>
      <w:rPr>
        <w:rFonts w:ascii="Courier New" w:hAnsi="Courier New"/>
      </w:rPr>
    </w:lvl>
    <w:lvl w:ilvl="8" w:tplc="FBA8E10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7612FFDC">
      <w:start w:val="1"/>
      <w:numFmt w:val="bullet"/>
      <w:lvlText w:val=""/>
      <w:lvlJc w:val="left"/>
      <w:pPr>
        <w:ind w:left="720" w:hanging="360"/>
      </w:pPr>
      <w:rPr>
        <w:rFonts w:ascii="Symbol" w:hAnsi="Symbol"/>
      </w:rPr>
    </w:lvl>
    <w:lvl w:ilvl="1" w:tplc="4F722AF4">
      <w:start w:val="1"/>
      <w:numFmt w:val="bullet"/>
      <w:lvlText w:val="o"/>
      <w:lvlJc w:val="left"/>
      <w:pPr>
        <w:tabs>
          <w:tab w:val="num" w:pos="1440"/>
        </w:tabs>
        <w:ind w:left="1440" w:hanging="360"/>
      </w:pPr>
      <w:rPr>
        <w:rFonts w:ascii="Courier New" w:hAnsi="Courier New"/>
      </w:rPr>
    </w:lvl>
    <w:lvl w:ilvl="2" w:tplc="16C013A8">
      <w:start w:val="1"/>
      <w:numFmt w:val="bullet"/>
      <w:lvlText w:val=""/>
      <w:lvlJc w:val="left"/>
      <w:pPr>
        <w:tabs>
          <w:tab w:val="num" w:pos="2160"/>
        </w:tabs>
        <w:ind w:left="2160" w:hanging="360"/>
      </w:pPr>
      <w:rPr>
        <w:rFonts w:ascii="Wingdings" w:hAnsi="Wingdings"/>
      </w:rPr>
    </w:lvl>
    <w:lvl w:ilvl="3" w:tplc="6C7A10F0">
      <w:start w:val="1"/>
      <w:numFmt w:val="bullet"/>
      <w:lvlText w:val=""/>
      <w:lvlJc w:val="left"/>
      <w:pPr>
        <w:tabs>
          <w:tab w:val="num" w:pos="2880"/>
        </w:tabs>
        <w:ind w:left="2880" w:hanging="360"/>
      </w:pPr>
      <w:rPr>
        <w:rFonts w:ascii="Symbol" w:hAnsi="Symbol"/>
      </w:rPr>
    </w:lvl>
    <w:lvl w:ilvl="4" w:tplc="025E45A6">
      <w:start w:val="1"/>
      <w:numFmt w:val="bullet"/>
      <w:lvlText w:val="o"/>
      <w:lvlJc w:val="left"/>
      <w:pPr>
        <w:tabs>
          <w:tab w:val="num" w:pos="3600"/>
        </w:tabs>
        <w:ind w:left="3600" w:hanging="360"/>
      </w:pPr>
      <w:rPr>
        <w:rFonts w:ascii="Courier New" w:hAnsi="Courier New"/>
      </w:rPr>
    </w:lvl>
    <w:lvl w:ilvl="5" w:tplc="6D92165C">
      <w:start w:val="1"/>
      <w:numFmt w:val="bullet"/>
      <w:lvlText w:val=""/>
      <w:lvlJc w:val="left"/>
      <w:pPr>
        <w:tabs>
          <w:tab w:val="num" w:pos="4320"/>
        </w:tabs>
        <w:ind w:left="4320" w:hanging="360"/>
      </w:pPr>
      <w:rPr>
        <w:rFonts w:ascii="Wingdings" w:hAnsi="Wingdings"/>
      </w:rPr>
    </w:lvl>
    <w:lvl w:ilvl="6" w:tplc="29340DE6">
      <w:start w:val="1"/>
      <w:numFmt w:val="bullet"/>
      <w:lvlText w:val=""/>
      <w:lvlJc w:val="left"/>
      <w:pPr>
        <w:tabs>
          <w:tab w:val="num" w:pos="5040"/>
        </w:tabs>
        <w:ind w:left="5040" w:hanging="360"/>
      </w:pPr>
      <w:rPr>
        <w:rFonts w:ascii="Symbol" w:hAnsi="Symbol"/>
      </w:rPr>
    </w:lvl>
    <w:lvl w:ilvl="7" w:tplc="7DB06F16">
      <w:start w:val="1"/>
      <w:numFmt w:val="bullet"/>
      <w:lvlText w:val="o"/>
      <w:lvlJc w:val="left"/>
      <w:pPr>
        <w:tabs>
          <w:tab w:val="num" w:pos="5760"/>
        </w:tabs>
        <w:ind w:left="5760" w:hanging="360"/>
      </w:pPr>
      <w:rPr>
        <w:rFonts w:ascii="Courier New" w:hAnsi="Courier New"/>
      </w:rPr>
    </w:lvl>
    <w:lvl w:ilvl="8" w:tplc="33B0575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9B6E3122">
      <w:start w:val="1"/>
      <w:numFmt w:val="bullet"/>
      <w:lvlText w:val=""/>
      <w:lvlJc w:val="left"/>
      <w:pPr>
        <w:ind w:left="720" w:hanging="360"/>
      </w:pPr>
      <w:rPr>
        <w:rFonts w:ascii="Symbol" w:hAnsi="Symbol"/>
      </w:rPr>
    </w:lvl>
    <w:lvl w:ilvl="1" w:tplc="51B8769C">
      <w:start w:val="1"/>
      <w:numFmt w:val="bullet"/>
      <w:lvlText w:val="o"/>
      <w:lvlJc w:val="left"/>
      <w:pPr>
        <w:tabs>
          <w:tab w:val="num" w:pos="1440"/>
        </w:tabs>
        <w:ind w:left="1440" w:hanging="360"/>
      </w:pPr>
      <w:rPr>
        <w:rFonts w:ascii="Courier New" w:hAnsi="Courier New"/>
      </w:rPr>
    </w:lvl>
    <w:lvl w:ilvl="2" w:tplc="9CA4BAEE">
      <w:start w:val="1"/>
      <w:numFmt w:val="bullet"/>
      <w:lvlText w:val=""/>
      <w:lvlJc w:val="left"/>
      <w:pPr>
        <w:tabs>
          <w:tab w:val="num" w:pos="2160"/>
        </w:tabs>
        <w:ind w:left="2160" w:hanging="360"/>
      </w:pPr>
      <w:rPr>
        <w:rFonts w:ascii="Wingdings" w:hAnsi="Wingdings"/>
      </w:rPr>
    </w:lvl>
    <w:lvl w:ilvl="3" w:tplc="CCC419BA">
      <w:start w:val="1"/>
      <w:numFmt w:val="bullet"/>
      <w:lvlText w:val=""/>
      <w:lvlJc w:val="left"/>
      <w:pPr>
        <w:tabs>
          <w:tab w:val="num" w:pos="2880"/>
        </w:tabs>
        <w:ind w:left="2880" w:hanging="360"/>
      </w:pPr>
      <w:rPr>
        <w:rFonts w:ascii="Symbol" w:hAnsi="Symbol"/>
      </w:rPr>
    </w:lvl>
    <w:lvl w:ilvl="4" w:tplc="54A0EEF6">
      <w:start w:val="1"/>
      <w:numFmt w:val="bullet"/>
      <w:lvlText w:val="o"/>
      <w:lvlJc w:val="left"/>
      <w:pPr>
        <w:tabs>
          <w:tab w:val="num" w:pos="3600"/>
        </w:tabs>
        <w:ind w:left="3600" w:hanging="360"/>
      </w:pPr>
      <w:rPr>
        <w:rFonts w:ascii="Courier New" w:hAnsi="Courier New"/>
      </w:rPr>
    </w:lvl>
    <w:lvl w:ilvl="5" w:tplc="DBAE36B8">
      <w:start w:val="1"/>
      <w:numFmt w:val="bullet"/>
      <w:lvlText w:val=""/>
      <w:lvlJc w:val="left"/>
      <w:pPr>
        <w:tabs>
          <w:tab w:val="num" w:pos="4320"/>
        </w:tabs>
        <w:ind w:left="4320" w:hanging="360"/>
      </w:pPr>
      <w:rPr>
        <w:rFonts w:ascii="Wingdings" w:hAnsi="Wingdings"/>
      </w:rPr>
    </w:lvl>
    <w:lvl w:ilvl="6" w:tplc="B10C9D9C">
      <w:start w:val="1"/>
      <w:numFmt w:val="bullet"/>
      <w:lvlText w:val=""/>
      <w:lvlJc w:val="left"/>
      <w:pPr>
        <w:tabs>
          <w:tab w:val="num" w:pos="5040"/>
        </w:tabs>
        <w:ind w:left="5040" w:hanging="360"/>
      </w:pPr>
      <w:rPr>
        <w:rFonts w:ascii="Symbol" w:hAnsi="Symbol"/>
      </w:rPr>
    </w:lvl>
    <w:lvl w:ilvl="7" w:tplc="02AE2098">
      <w:start w:val="1"/>
      <w:numFmt w:val="bullet"/>
      <w:lvlText w:val="o"/>
      <w:lvlJc w:val="left"/>
      <w:pPr>
        <w:tabs>
          <w:tab w:val="num" w:pos="5760"/>
        </w:tabs>
        <w:ind w:left="5760" w:hanging="360"/>
      </w:pPr>
      <w:rPr>
        <w:rFonts w:ascii="Courier New" w:hAnsi="Courier New"/>
      </w:rPr>
    </w:lvl>
    <w:lvl w:ilvl="8" w:tplc="F1F617A2">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D92E3F40">
      <w:start w:val="1"/>
      <w:numFmt w:val="bullet"/>
      <w:lvlText w:val=""/>
      <w:lvlJc w:val="left"/>
      <w:pPr>
        <w:ind w:left="720" w:hanging="360"/>
      </w:pPr>
      <w:rPr>
        <w:rFonts w:ascii="Symbol" w:hAnsi="Symbol"/>
      </w:rPr>
    </w:lvl>
    <w:lvl w:ilvl="1" w:tplc="E8A0E5AE">
      <w:start w:val="1"/>
      <w:numFmt w:val="bullet"/>
      <w:lvlText w:val="o"/>
      <w:lvlJc w:val="left"/>
      <w:pPr>
        <w:tabs>
          <w:tab w:val="num" w:pos="1440"/>
        </w:tabs>
        <w:ind w:left="1440" w:hanging="360"/>
      </w:pPr>
      <w:rPr>
        <w:rFonts w:ascii="Courier New" w:hAnsi="Courier New"/>
      </w:rPr>
    </w:lvl>
    <w:lvl w:ilvl="2" w:tplc="DE8653B8">
      <w:start w:val="1"/>
      <w:numFmt w:val="bullet"/>
      <w:lvlText w:val=""/>
      <w:lvlJc w:val="left"/>
      <w:pPr>
        <w:tabs>
          <w:tab w:val="num" w:pos="2160"/>
        </w:tabs>
        <w:ind w:left="2160" w:hanging="360"/>
      </w:pPr>
      <w:rPr>
        <w:rFonts w:ascii="Wingdings" w:hAnsi="Wingdings"/>
      </w:rPr>
    </w:lvl>
    <w:lvl w:ilvl="3" w:tplc="40288BF4">
      <w:start w:val="1"/>
      <w:numFmt w:val="bullet"/>
      <w:lvlText w:val=""/>
      <w:lvlJc w:val="left"/>
      <w:pPr>
        <w:tabs>
          <w:tab w:val="num" w:pos="2880"/>
        </w:tabs>
        <w:ind w:left="2880" w:hanging="360"/>
      </w:pPr>
      <w:rPr>
        <w:rFonts w:ascii="Symbol" w:hAnsi="Symbol"/>
      </w:rPr>
    </w:lvl>
    <w:lvl w:ilvl="4" w:tplc="A90813B0">
      <w:start w:val="1"/>
      <w:numFmt w:val="bullet"/>
      <w:lvlText w:val="o"/>
      <w:lvlJc w:val="left"/>
      <w:pPr>
        <w:tabs>
          <w:tab w:val="num" w:pos="3600"/>
        </w:tabs>
        <w:ind w:left="3600" w:hanging="360"/>
      </w:pPr>
      <w:rPr>
        <w:rFonts w:ascii="Courier New" w:hAnsi="Courier New"/>
      </w:rPr>
    </w:lvl>
    <w:lvl w:ilvl="5" w:tplc="86501144">
      <w:start w:val="1"/>
      <w:numFmt w:val="bullet"/>
      <w:lvlText w:val=""/>
      <w:lvlJc w:val="left"/>
      <w:pPr>
        <w:tabs>
          <w:tab w:val="num" w:pos="4320"/>
        </w:tabs>
        <w:ind w:left="4320" w:hanging="360"/>
      </w:pPr>
      <w:rPr>
        <w:rFonts w:ascii="Wingdings" w:hAnsi="Wingdings"/>
      </w:rPr>
    </w:lvl>
    <w:lvl w:ilvl="6" w:tplc="A8D8012C">
      <w:start w:val="1"/>
      <w:numFmt w:val="bullet"/>
      <w:lvlText w:val=""/>
      <w:lvlJc w:val="left"/>
      <w:pPr>
        <w:tabs>
          <w:tab w:val="num" w:pos="5040"/>
        </w:tabs>
        <w:ind w:left="5040" w:hanging="360"/>
      </w:pPr>
      <w:rPr>
        <w:rFonts w:ascii="Symbol" w:hAnsi="Symbol"/>
      </w:rPr>
    </w:lvl>
    <w:lvl w:ilvl="7" w:tplc="51023C02">
      <w:start w:val="1"/>
      <w:numFmt w:val="bullet"/>
      <w:lvlText w:val="o"/>
      <w:lvlJc w:val="left"/>
      <w:pPr>
        <w:tabs>
          <w:tab w:val="num" w:pos="5760"/>
        </w:tabs>
        <w:ind w:left="5760" w:hanging="360"/>
      </w:pPr>
      <w:rPr>
        <w:rFonts w:ascii="Courier New" w:hAnsi="Courier New"/>
      </w:rPr>
    </w:lvl>
    <w:lvl w:ilvl="8" w:tplc="953CC964">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C5B8DD4A">
      <w:start w:val="1"/>
      <w:numFmt w:val="bullet"/>
      <w:lvlText w:val=""/>
      <w:lvlJc w:val="left"/>
      <w:pPr>
        <w:ind w:left="720" w:hanging="360"/>
      </w:pPr>
      <w:rPr>
        <w:rFonts w:ascii="Symbol" w:hAnsi="Symbol"/>
      </w:rPr>
    </w:lvl>
    <w:lvl w:ilvl="1" w:tplc="1C16CDC4">
      <w:start w:val="1"/>
      <w:numFmt w:val="bullet"/>
      <w:lvlText w:val="o"/>
      <w:lvlJc w:val="left"/>
      <w:pPr>
        <w:tabs>
          <w:tab w:val="num" w:pos="1440"/>
        </w:tabs>
        <w:ind w:left="1440" w:hanging="360"/>
      </w:pPr>
      <w:rPr>
        <w:rFonts w:ascii="Courier New" w:hAnsi="Courier New"/>
      </w:rPr>
    </w:lvl>
    <w:lvl w:ilvl="2" w:tplc="6010A912">
      <w:start w:val="1"/>
      <w:numFmt w:val="bullet"/>
      <w:lvlText w:val=""/>
      <w:lvlJc w:val="left"/>
      <w:pPr>
        <w:tabs>
          <w:tab w:val="num" w:pos="2160"/>
        </w:tabs>
        <w:ind w:left="2160" w:hanging="360"/>
      </w:pPr>
      <w:rPr>
        <w:rFonts w:ascii="Wingdings" w:hAnsi="Wingdings"/>
      </w:rPr>
    </w:lvl>
    <w:lvl w:ilvl="3" w:tplc="81E238E8">
      <w:start w:val="1"/>
      <w:numFmt w:val="bullet"/>
      <w:lvlText w:val=""/>
      <w:lvlJc w:val="left"/>
      <w:pPr>
        <w:tabs>
          <w:tab w:val="num" w:pos="2880"/>
        </w:tabs>
        <w:ind w:left="2880" w:hanging="360"/>
      </w:pPr>
      <w:rPr>
        <w:rFonts w:ascii="Symbol" w:hAnsi="Symbol"/>
      </w:rPr>
    </w:lvl>
    <w:lvl w:ilvl="4" w:tplc="83CC9DD2">
      <w:start w:val="1"/>
      <w:numFmt w:val="bullet"/>
      <w:lvlText w:val="o"/>
      <w:lvlJc w:val="left"/>
      <w:pPr>
        <w:tabs>
          <w:tab w:val="num" w:pos="3600"/>
        </w:tabs>
        <w:ind w:left="3600" w:hanging="360"/>
      </w:pPr>
      <w:rPr>
        <w:rFonts w:ascii="Courier New" w:hAnsi="Courier New"/>
      </w:rPr>
    </w:lvl>
    <w:lvl w:ilvl="5" w:tplc="237C9986">
      <w:start w:val="1"/>
      <w:numFmt w:val="bullet"/>
      <w:lvlText w:val=""/>
      <w:lvlJc w:val="left"/>
      <w:pPr>
        <w:tabs>
          <w:tab w:val="num" w:pos="4320"/>
        </w:tabs>
        <w:ind w:left="4320" w:hanging="360"/>
      </w:pPr>
      <w:rPr>
        <w:rFonts w:ascii="Wingdings" w:hAnsi="Wingdings"/>
      </w:rPr>
    </w:lvl>
    <w:lvl w:ilvl="6" w:tplc="33769658">
      <w:start w:val="1"/>
      <w:numFmt w:val="bullet"/>
      <w:lvlText w:val=""/>
      <w:lvlJc w:val="left"/>
      <w:pPr>
        <w:tabs>
          <w:tab w:val="num" w:pos="5040"/>
        </w:tabs>
        <w:ind w:left="5040" w:hanging="360"/>
      </w:pPr>
      <w:rPr>
        <w:rFonts w:ascii="Symbol" w:hAnsi="Symbol"/>
      </w:rPr>
    </w:lvl>
    <w:lvl w:ilvl="7" w:tplc="3C32ACE6">
      <w:start w:val="1"/>
      <w:numFmt w:val="bullet"/>
      <w:lvlText w:val="o"/>
      <w:lvlJc w:val="left"/>
      <w:pPr>
        <w:tabs>
          <w:tab w:val="num" w:pos="5760"/>
        </w:tabs>
        <w:ind w:left="5760" w:hanging="360"/>
      </w:pPr>
      <w:rPr>
        <w:rFonts w:ascii="Courier New" w:hAnsi="Courier New"/>
      </w:rPr>
    </w:lvl>
    <w:lvl w:ilvl="8" w:tplc="63B23584">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FED61F78">
      <w:start w:val="1"/>
      <w:numFmt w:val="bullet"/>
      <w:lvlText w:val=""/>
      <w:lvlJc w:val="left"/>
      <w:pPr>
        <w:ind w:left="720" w:hanging="360"/>
      </w:pPr>
      <w:rPr>
        <w:rFonts w:ascii="Symbol" w:hAnsi="Symbol"/>
      </w:rPr>
    </w:lvl>
    <w:lvl w:ilvl="1" w:tplc="85CEACF0">
      <w:start w:val="1"/>
      <w:numFmt w:val="bullet"/>
      <w:lvlText w:val="o"/>
      <w:lvlJc w:val="left"/>
      <w:pPr>
        <w:tabs>
          <w:tab w:val="num" w:pos="1440"/>
        </w:tabs>
        <w:ind w:left="1440" w:hanging="360"/>
      </w:pPr>
      <w:rPr>
        <w:rFonts w:ascii="Courier New" w:hAnsi="Courier New"/>
      </w:rPr>
    </w:lvl>
    <w:lvl w:ilvl="2" w:tplc="E968F34A">
      <w:start w:val="1"/>
      <w:numFmt w:val="bullet"/>
      <w:lvlText w:val=""/>
      <w:lvlJc w:val="left"/>
      <w:pPr>
        <w:tabs>
          <w:tab w:val="num" w:pos="2160"/>
        </w:tabs>
        <w:ind w:left="2160" w:hanging="360"/>
      </w:pPr>
      <w:rPr>
        <w:rFonts w:ascii="Wingdings" w:hAnsi="Wingdings"/>
      </w:rPr>
    </w:lvl>
    <w:lvl w:ilvl="3" w:tplc="287A5998">
      <w:start w:val="1"/>
      <w:numFmt w:val="bullet"/>
      <w:lvlText w:val=""/>
      <w:lvlJc w:val="left"/>
      <w:pPr>
        <w:tabs>
          <w:tab w:val="num" w:pos="2880"/>
        </w:tabs>
        <w:ind w:left="2880" w:hanging="360"/>
      </w:pPr>
      <w:rPr>
        <w:rFonts w:ascii="Symbol" w:hAnsi="Symbol"/>
      </w:rPr>
    </w:lvl>
    <w:lvl w:ilvl="4" w:tplc="8BCA3D86">
      <w:start w:val="1"/>
      <w:numFmt w:val="bullet"/>
      <w:lvlText w:val="o"/>
      <w:lvlJc w:val="left"/>
      <w:pPr>
        <w:tabs>
          <w:tab w:val="num" w:pos="3600"/>
        </w:tabs>
        <w:ind w:left="3600" w:hanging="360"/>
      </w:pPr>
      <w:rPr>
        <w:rFonts w:ascii="Courier New" w:hAnsi="Courier New"/>
      </w:rPr>
    </w:lvl>
    <w:lvl w:ilvl="5" w:tplc="B1C8B1A2">
      <w:start w:val="1"/>
      <w:numFmt w:val="bullet"/>
      <w:lvlText w:val=""/>
      <w:lvlJc w:val="left"/>
      <w:pPr>
        <w:tabs>
          <w:tab w:val="num" w:pos="4320"/>
        </w:tabs>
        <w:ind w:left="4320" w:hanging="360"/>
      </w:pPr>
      <w:rPr>
        <w:rFonts w:ascii="Wingdings" w:hAnsi="Wingdings"/>
      </w:rPr>
    </w:lvl>
    <w:lvl w:ilvl="6" w:tplc="0590D968">
      <w:start w:val="1"/>
      <w:numFmt w:val="bullet"/>
      <w:lvlText w:val=""/>
      <w:lvlJc w:val="left"/>
      <w:pPr>
        <w:tabs>
          <w:tab w:val="num" w:pos="5040"/>
        </w:tabs>
        <w:ind w:left="5040" w:hanging="360"/>
      </w:pPr>
      <w:rPr>
        <w:rFonts w:ascii="Symbol" w:hAnsi="Symbol"/>
      </w:rPr>
    </w:lvl>
    <w:lvl w:ilvl="7" w:tplc="13E0FB6E">
      <w:start w:val="1"/>
      <w:numFmt w:val="bullet"/>
      <w:lvlText w:val="o"/>
      <w:lvlJc w:val="left"/>
      <w:pPr>
        <w:tabs>
          <w:tab w:val="num" w:pos="5760"/>
        </w:tabs>
        <w:ind w:left="5760" w:hanging="360"/>
      </w:pPr>
      <w:rPr>
        <w:rFonts w:ascii="Courier New" w:hAnsi="Courier New"/>
      </w:rPr>
    </w:lvl>
    <w:lvl w:ilvl="8" w:tplc="4E22F93E">
      <w:start w:val="1"/>
      <w:numFmt w:val="bullet"/>
      <w:lvlText w:val=""/>
      <w:lvlJc w:val="left"/>
      <w:pPr>
        <w:tabs>
          <w:tab w:val="num" w:pos="6480"/>
        </w:tabs>
        <w:ind w:left="6480" w:hanging="360"/>
      </w:pPr>
      <w:rPr>
        <w:rFonts w:ascii="Wingdings" w:hAnsi="Wingdings"/>
      </w:rPr>
    </w:lvl>
  </w:abstractNum>
  <w:num w:numId="1" w16cid:durableId="1227255191">
    <w:abstractNumId w:val="0"/>
  </w:num>
  <w:num w:numId="2" w16cid:durableId="1826582505">
    <w:abstractNumId w:val="1"/>
  </w:num>
  <w:num w:numId="3" w16cid:durableId="1010644463">
    <w:abstractNumId w:val="2"/>
  </w:num>
  <w:num w:numId="4" w16cid:durableId="1474326913">
    <w:abstractNumId w:val="3"/>
  </w:num>
  <w:num w:numId="5" w16cid:durableId="1295453633">
    <w:abstractNumId w:val="4"/>
  </w:num>
  <w:num w:numId="6" w16cid:durableId="15170374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DA3CF5"/>
    <w:rsid w:val="006456FB"/>
    <w:rsid w:val="00926377"/>
    <w:rsid w:val="00DA3C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AC5A04"/>
  <w15:docId w15:val="{46EDFAA4-E54C-4B34-8F7B-0EDE85280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customStyle="1" w:styleId="divdocument">
    <w:name w:val="div_document"/>
    <w:basedOn w:val="Normal"/>
    <w:pPr>
      <w:spacing w:line="320" w:lineRule="atLeast"/>
    </w:pPr>
    <w:rPr>
      <w:color w:val="231F20"/>
    </w:rPr>
  </w:style>
  <w:style w:type="paragraph" w:customStyle="1" w:styleId="divdocumentdivfirstsection">
    <w:name w:val="div_document_div_firstsection"/>
    <w:basedOn w:val="Normal"/>
  </w:style>
  <w:style w:type="character" w:customStyle="1" w:styleId="monogram">
    <w:name w:val="monogram"/>
    <w:basedOn w:val="DefaultParagraphFont"/>
  </w:style>
  <w:style w:type="character" w:customStyle="1" w:styleId="divname">
    <w:name w:val="div_name"/>
    <w:basedOn w:val="div"/>
    <w:rPr>
      <w:color w:val="0187DE"/>
      <w:sz w:val="68"/>
      <w:szCs w:val="68"/>
      <w:bdr w:val="none" w:sz="0" w:space="0" w:color="auto"/>
      <w:vertAlign w:val="baseline"/>
    </w:rPr>
  </w:style>
  <w:style w:type="character" w:customStyle="1" w:styleId="div">
    <w:name w:val="div"/>
    <w:basedOn w:val="DefaultParagraphFont"/>
    <w:rPr>
      <w:sz w:val="24"/>
      <w:szCs w:val="24"/>
      <w:bdr w:val="none" w:sz="0" w:space="0" w:color="auto"/>
      <w:vertAlign w:val="baseline"/>
    </w:rPr>
  </w:style>
  <w:style w:type="paragraph" w:customStyle="1" w:styleId="divParagraph">
    <w:name w:val="div Paragraph"/>
    <w:basedOn w:val="Normal"/>
  </w:style>
  <w:style w:type="character" w:customStyle="1" w:styleId="span">
    <w:name w:val="span"/>
    <w:basedOn w:val="DefaultParagraphFont"/>
    <w:rPr>
      <w:sz w:val="24"/>
      <w:szCs w:val="24"/>
      <w:bdr w:val="none" w:sz="0" w:space="0" w:color="auto"/>
      <w:vertAlign w:val="baseline"/>
    </w:rPr>
  </w:style>
  <w:style w:type="table" w:customStyle="1" w:styleId="divdocumentdivPARAGRAPHNAME">
    <w:name w:val="div_document_div_PARAGRAPH_NAME"/>
    <w:basedOn w:val="TableNormal"/>
    <w:tblPr/>
  </w:style>
  <w:style w:type="paragraph" w:customStyle="1" w:styleId="divdocumentsectionSECTIONCNTC">
    <w:name w:val="div_document_section_SECTION_CNTC"/>
    <w:basedOn w:val="Normal"/>
  </w:style>
  <w:style w:type="character" w:customStyle="1" w:styleId="divaddress">
    <w:name w:val="div_address"/>
    <w:basedOn w:val="div"/>
    <w:rPr>
      <w:sz w:val="22"/>
      <w:szCs w:val="22"/>
      <w:bdr w:val="none" w:sz="0" w:space="0" w:color="auto"/>
      <w:vertAlign w:val="baseline"/>
    </w:rPr>
  </w:style>
  <w:style w:type="character" w:customStyle="1" w:styleId="divdocumenticonstable">
    <w:name w:val="div_document_iconstable"/>
    <w:basedOn w:val="DefaultParagraphFont"/>
  </w:style>
  <w:style w:type="character" w:customStyle="1" w:styleId="divdocumenticonstableiconPlaceL">
    <w:name w:val="div_document_iconstable_iconPlaceL"/>
    <w:basedOn w:val="DefaultParagraphFont"/>
  </w:style>
  <w:style w:type="character" w:customStyle="1" w:styleId="divdocumenticonstablemltField">
    <w:name w:val="div_document_iconstable_mltField"/>
    <w:basedOn w:val="DefaultParagraphFont"/>
  </w:style>
  <w:style w:type="table" w:customStyle="1" w:styleId="divdocumentdivPARAGRAPHCNTC">
    <w:name w:val="div_document_div_PARAGRAPH_CNTC"/>
    <w:basedOn w:val="TableNormal"/>
    <w:tblPr/>
  </w:style>
  <w:style w:type="character" w:customStyle="1" w:styleId="divdocumentsectiontwocolsectiondivheading">
    <w:name w:val="div_document_section_twocolsection_div_heading"/>
    <w:basedOn w:val="DefaultParagraphFont"/>
  </w:style>
  <w:style w:type="paragraph" w:customStyle="1" w:styleId="divdocumentsectiontwocolsectiondivheadingdivsectiontitle">
    <w:name w:val="div_document_section_twocolsection_div_heading_div_sectiontitle"/>
    <w:basedOn w:val="Normal"/>
    <w:pPr>
      <w:pBdr>
        <w:top w:val="none" w:sz="0" w:space="15" w:color="auto"/>
      </w:pBdr>
    </w:pPr>
  </w:style>
  <w:style w:type="character" w:customStyle="1" w:styleId="divdocumentsectiontwocolsectiondivheadingdivsectiontitleCharacter">
    <w:name w:val="div_document_section_twocolsection_div_heading_div_sectiontitle Character"/>
    <w:basedOn w:val="DefaultParagraphFont"/>
  </w:style>
  <w:style w:type="character" w:customStyle="1" w:styleId="divdocumentsectiontwocolsectiondivparagraphWrapper">
    <w:name w:val="div_document_section_twocolsection_div_paragraphWrapper"/>
    <w:basedOn w:val="DefaultParagraphFont"/>
  </w:style>
  <w:style w:type="character" w:customStyle="1" w:styleId="divdocumentdivparagraphWrapperdivparaCell">
    <w:name w:val="div_document_div_paragraphWrapper_div_paraCell"/>
    <w:basedOn w:val="DefaultParagraphFont"/>
  </w:style>
  <w:style w:type="character" w:customStyle="1" w:styleId="divdocumentdivparagraphsinglecolumn">
    <w:name w:val="div_document_div_paragraph_singlecolumn"/>
    <w:basedOn w:val="DefaultParagraphFont"/>
  </w:style>
  <w:style w:type="paragraph" w:customStyle="1" w:styleId="p">
    <w:name w:val="p"/>
    <w:basedOn w:val="Normal"/>
  </w:style>
  <w:style w:type="table" w:customStyle="1" w:styleId="divdocumentsectiontwocolsectionnotlangSecnotskliSecnotsftrSecnothiltSecdivparagraphWrapperdivparagraph">
    <w:name w:val="div_document_section_twocolsection_not(.langSec)_not(.skliSec)_not(.sftrSec)_not(.hiltSec)_div_paragraphWrapper_div_paragraph"/>
    <w:basedOn w:val="TableNormal"/>
    <w:tblPr/>
  </w:style>
  <w:style w:type="table" w:customStyle="1" w:styleId="divdocumentsectiontwocolsection">
    <w:name w:val="div_document_section_twocolsection"/>
    <w:basedOn w:val="TableNormal"/>
    <w:tblPr/>
  </w:style>
  <w:style w:type="character" w:customStyle="1" w:styleId="infoParaWrapper">
    <w:name w:val="infoParaWrapper"/>
    <w:basedOn w:val="DefaultParagraphFont"/>
  </w:style>
  <w:style w:type="paragraph" w:customStyle="1" w:styleId="documenthiltSecinfoParaTable">
    <w:name w:val="document_hiltSec_infoParaTable"/>
    <w:basedOn w:val="Normal"/>
  </w:style>
  <w:style w:type="paragraph" w:customStyle="1" w:styleId="documenthiltSecinfoParaTableparagraph">
    <w:name w:val="document_hiltSec_infoParaTable_paragraph"/>
    <w:basedOn w:val="Normal"/>
  </w:style>
  <w:style w:type="paragraph" w:customStyle="1" w:styleId="divdocumentulli">
    <w:name w:val="div_document_ul_li"/>
    <w:basedOn w:val="Normal"/>
    <w:pPr>
      <w:pBdr>
        <w:left w:val="none" w:sz="0" w:space="8" w:color="auto"/>
      </w:pBdr>
    </w:pPr>
  </w:style>
  <w:style w:type="character" w:customStyle="1" w:styleId="divdocumentulliCharacter">
    <w:name w:val="div_document_ul_li Character"/>
    <w:basedOn w:val="DefaultParagraphFont"/>
  </w:style>
  <w:style w:type="table" w:customStyle="1" w:styleId="divdocumenttable">
    <w:name w:val="div_document_table"/>
    <w:basedOn w:val="TableNormal"/>
    <w:tblPr/>
  </w:style>
  <w:style w:type="table" w:customStyle="1" w:styleId="infoWrapperTable">
    <w:name w:val="infoWrapperTable"/>
    <w:basedOn w:val="TableNormal"/>
    <w:tblPr/>
  </w:style>
  <w:style w:type="paragraph" w:customStyle="1" w:styleId="singlecolumnspanpaddedlinenth-child1">
    <w:name w:val="singlecolumn_span_paddedline_nth-child(1)"/>
    <w:basedOn w:val="Normal"/>
  </w:style>
  <w:style w:type="character" w:customStyle="1" w:styleId="singlecolumnspanpaddedlinenth-child1Character">
    <w:name w:val="singlecolumn_span_paddedline_nth-child(1) Character"/>
    <w:basedOn w:val="DefaultParagraphFont"/>
  </w:style>
  <w:style w:type="character" w:customStyle="1" w:styleId="jobtitle">
    <w:name w:val="jobtitle"/>
    <w:basedOn w:val="DefaultParagraphFont"/>
    <w:rPr>
      <w:b/>
      <w:bCs/>
      <w:caps/>
      <w:color w:val="0187DE"/>
    </w:rPr>
  </w:style>
  <w:style w:type="character" w:customStyle="1" w:styleId="datesWrapper">
    <w:name w:val="datesWrapper"/>
    <w:basedOn w:val="DefaultParagraphFont"/>
    <w:rPr>
      <w:i/>
      <w:iCs/>
    </w:rPr>
  </w:style>
  <w:style w:type="character" w:customStyle="1" w:styleId="jobdates">
    <w:name w:val="jobdates"/>
    <w:basedOn w:val="DefaultParagraphFont"/>
    <w:rPr>
      <w:caps/>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paddedlineCharacter">
    <w:name w:val="span_paddedline Character"/>
    <w:basedOn w:val="span"/>
    <w:rPr>
      <w:sz w:val="24"/>
      <w:szCs w:val="24"/>
      <w:bdr w:val="none" w:sz="0" w:space="0" w:color="auto"/>
      <w:vertAlign w:val="baseline"/>
    </w:rPr>
  </w:style>
  <w:style w:type="character" w:customStyle="1" w:styleId="degree">
    <w:name w:val="degree"/>
    <w:basedOn w:val="DefaultParagraphFon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543</Words>
  <Characters>3675</Characters>
  <Application>Microsoft Office Word</Application>
  <DocSecurity>0</DocSecurity>
  <Lines>147</Lines>
  <Paragraphs>89</Paragraphs>
  <ScaleCrop>false</ScaleCrop>
  <Company/>
  <LinksUpToDate>false</LinksUpToDate>
  <CharactersWithSpaces>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OLUFOLAKE OLADEJI</dc:title>
  <cp:lastModifiedBy>Olufolake Oladeji</cp:lastModifiedBy>
  <cp:revision>2</cp:revision>
  <dcterms:created xsi:type="dcterms:W3CDTF">2024-04-03T00:34:00Z</dcterms:created>
  <dcterms:modified xsi:type="dcterms:W3CDTF">2024-04-03T00:38:00Z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4c591ab6-db5c-4351-af4c-f536cd329941</vt:lpwstr>
  </property>
  <property fmtid="{D5CDD505-2E9C-101B-9397-08002B2CF9AE}" pid="3" name="x1ye=0">
    <vt:lpwstr>uFUAAB+LCAAAAAAABAAUmjdig0AURA9EQU4lCJEziNSRc86c3rhxJQvt7t+Z92x9MJ76UgjEfXGWRL/cF6aRDwYzFInTMIUiRxQrDaydQsFj+weK19gHZ6IWrzaZES2F9TVTDbXKcd8I0WeN2eccy7g/S1JmaC2qLMpQCI0xx1bL0qBqtFP7VQ2dd42b2pj4yFwpX8HPHCKJPLmcpkGk2Ndn4X8p8L1vwPma4Uke6X0TVfPwDxyUBhPJXvBJryu</vt:lpwstr>
  </property>
  <property fmtid="{D5CDD505-2E9C-101B-9397-08002B2CF9AE}" pid="4" name="x1ye=1">
    <vt:lpwstr>jzllW7EO0DHViRtwZu183TJT8ixdZxX9dxlxeiuCmQsdwsnT5FcsUzmDipLMf7pCieEMY34Q2ZltvFO1Ek9IxDQdJqBmy0/J80DWtmNlEMB/VNpu2475pKK1ADzk6ppWC2ha2pwTzZ9cgultQv+89FJtArto2gexhj7Mv8dTeZRKKZbgOPbVRt2rA9+v8OumeSHrgFg+h9ItLxF+ZTuNYTR0ro0VYwRZRO+DFAEuZz21k2/MYqL6g4iH3Qd+3it</vt:lpwstr>
  </property>
  <property fmtid="{D5CDD505-2E9C-101B-9397-08002B2CF9AE}" pid="5" name="x1ye=10">
    <vt:lpwstr>uO5UWJ5drOdscBpARk6tAfogey3ZqdQEFDA6krbIO8hUlExkjhPBB/ybM99Jm1Rzuu5GJmagpJ2QmtLTDk6I21Ww3EGEHGPTvFvkQIl40DdukM5Ud2gFOanB/7E+JcIi7ht2y7wVWabTHvJf7pPal9sTLbbMQKnhn9wH25/55b54cyWAPC5LQucyjfzVhcz4pj+FCxuGnb3bvaR20u+LuSefLeXW7zH7NYQ2o+DhvvUBuJzD6C0gzCg9Ib2d2m0</vt:lpwstr>
  </property>
  <property fmtid="{D5CDD505-2E9C-101B-9397-08002B2CF9AE}" pid="6" name="x1ye=11">
    <vt:lpwstr>dVmzwbIuGf0NuKW3vu55d9QLwgS73ED3zLDx+SfrssJDuwAX1hY9zFI8rYdIjNIG6kQFm/BAG1sERIZE0zMqSWaE1hwrlkh1YKWR0hXkjWWDMlIBqxdElT84RB1fp8JWNRpnzXcXL5J+8P7xt4+tmR+gu+F6RKgp3y+V7FnmHd7jlhYslrQD7JYc7oos6A5YzozcWGmRIcAVk9T/KT0NA32m1LAXVUs+TShgPMpY0D6x9vUVM5pS9omIYYUZ4x/</vt:lpwstr>
  </property>
  <property fmtid="{D5CDD505-2E9C-101B-9397-08002B2CF9AE}" pid="7" name="x1ye=12">
    <vt:lpwstr>b4kUx0mv+J7lg4QxqL4IR/gLg+wluIiQjyHCz7JrLZ8eyKx3GVQ61JUT04NVkxReIYtvfu9BuyENMADPcvzzLdXFEkNlgAvfqdGhy3HPK0zrhEprYVGw6Ru+CwvO+ljxGlgyVGRO5gQaHUqilxskniF0hRSrfhSAQBamwndV8FyXSAFS0ddOch5L/EHeoizq/YyGkWs8bAE0Afn40fzu+sddBfHGfFttWSpaw6XvEjtXH1XfFLnxkr6kHzp0tO3</vt:lpwstr>
  </property>
  <property fmtid="{D5CDD505-2E9C-101B-9397-08002B2CF9AE}" pid="8" name="x1ye=13">
    <vt:lpwstr>oKagD7i1wAzUfj67cjJ93MM+2H3PTcitJ4kXraIYcIJ8vBGnDsvIiU1AfsQmeqECAaeu19DAN2eP2E6FNcm2QiAYa279ciAI5L6MXZZN5Myck2LC4o8ZovTqw80RIY4tdCT+J8wKIxEASYl0q7QCJ6CMj+d5Mnt4EyMupUONm0clVt5sHyC/32nLE13xThNHFkOTOTHwHAyWLCxbbxgWHtIucZqcxoR+AjkrtuXPzVY1VjyZUYTb9CmN+W2ZXG9</vt:lpwstr>
  </property>
  <property fmtid="{D5CDD505-2E9C-101B-9397-08002B2CF9AE}" pid="9" name="x1ye=14">
    <vt:lpwstr>LPAqheugKZ5byOdmE3YOiQ6ldWJpOB8768F+EjZRaDWO5Dq5Kw2tsqVuilBIChvtxY/vFTYoM96F2JIMwa5how0uW+/1iRGkDQd6ExBVk3iaK8cRGYMPUI7QgSfqlmo+Crlrvp+7PYg4XbeHAknrUNT1X8cqnZx0xtmdayCr4EsK5/AIZGZ0mKx8ndXGkPfZvaLzeDUcjx2hSyrw9eC4LS8KTVWYqhfJA2Y03/6313DlCuaIW/A2q5AKgMkjJ9O</vt:lpwstr>
  </property>
  <property fmtid="{D5CDD505-2E9C-101B-9397-08002B2CF9AE}" pid="10" name="x1ye=15">
    <vt:lpwstr>mjuHhgF83Rj1c+Abd02Z86N+m6kOEQ1JzW2cfkdmUIYJ5ld2E0sdr/7E0OSud/gGAuD0r/yyQXiBVP3SHBfrtdMBD4wP0MfxmNOPlHnMyjE+FqGZ5TSWoYqaQjcoR1eUay8WanxT8U41crxN+2WBZHX12zKXeY6bcHbMCD7iSwejZea/X5VIVZRQWcWdeX4Vlxs7thVOVgA/B6ZIC0fIY2bfNrWBkaFCHfrnxfQswZ+AY6af+zkNReuAf6bjKi0</vt:lpwstr>
  </property>
  <property fmtid="{D5CDD505-2E9C-101B-9397-08002B2CF9AE}" pid="11" name="x1ye=16">
    <vt:lpwstr>wSHnxTdBwcVXEMExOdHZQmxPn5teNOHjTjRq5EbipKNRxJ6ynpgbIV+PnD77GGk/CdI8O3yI+5euE4Djh1vGTCF3B3vx6tfeXkkF1CgK6aQMgYf+vhvt701RTdRrtZlPSuJpuUYi10IEPOJxOi1PEiRbVtJE9KE941Rao/xJavW1cRCXqDbzk1Gydy3BKECLTp+TZbTSihPX26OlPN5ABbEqDbEwOdcmaBeu2qeZ1KrDj9EAPnDKJKZLNhdX23/</vt:lpwstr>
  </property>
  <property fmtid="{D5CDD505-2E9C-101B-9397-08002B2CF9AE}" pid="12" name="x1ye=17">
    <vt:lpwstr>eDLV96Ixu6n1J8xgbZJc/kTaJ3PHY3gmm25Yjg93OCwasngDS+4m5IHZEoyV8Z2FllRLt9REzAetRwXlTi1pIqk25fDIIyusbkoN1UGNW5Gul/6jR3WH5prxQNSJyFMzek49VGGJ61iLu1djFfkv6nLS++J6mf8utQGytVDyO8UrA5mP+MWVIcEx0Jon1wZf4Vwtc8j4qJG0svI0UXu01eAYPdeOQyaGOEvD7odaLJe9O7Zt9D+ipK7F4ZS+5g9</vt:lpwstr>
  </property>
  <property fmtid="{D5CDD505-2E9C-101B-9397-08002B2CF9AE}" pid="13" name="x1ye=18">
    <vt:lpwstr>IhMIZ6xNBqZtK2vTeUkeXu4EAfDslw20u+G6VPp8dqYyhIQJJwyqv0Uu5AB1QCzILMRH6lNTQqzFPMBn9rcP4erc3s12vjT/s+tcU/R6sf4e4z3o+ZyJ7dfZiLls3+2Kam/hgJzLtdICNgxOcrwykW+GWS5mUfk1zQpZnbbQeEcdzmqepgWGeN2DG+8uz2GFdK8k60ryLI9EqpvYvKEO/gA6HN9dorTPoBcZequdlrOz/4zfcrX1kjGTOrbCL4D</vt:lpwstr>
  </property>
  <property fmtid="{D5CDD505-2E9C-101B-9397-08002B2CF9AE}" pid="14" name="x1ye=19">
    <vt:lpwstr>YWXzSpfyFBO86dBJZeYwKmliNkBp4ABrZm29qVnV7nWdL+9pHUctxxKk7uCZglcef8qhpKydqL78iXNQNS1rxjPjTaPu8vPgIbI8g4nNNevFtjPCuWoH9LWlgByZYKZYicI6hfSyFCMK0ZuSj13+d0pd9I3cWY2tSAmK1kzyR8G2+RJx72yCnv8lbtS55v5I8Owx1cHn0CLjzVMvNS3/t3vS0Nso6o9Q8ynMBVpIYlQkj1kGc+EkYzQLQnFt5gI</vt:lpwstr>
  </property>
  <property fmtid="{D5CDD505-2E9C-101B-9397-08002B2CF9AE}" pid="15" name="x1ye=2">
    <vt:lpwstr>LcszNE7L8uUwzHdKKWow879J1/BDM4vWOGwhi3R0AtRZtY07w8fBDoFSoocSPLpqvmoMcURq80Jz4SOTB43K+YWJn18E4Ri3KubdlPM5zgPe8cnV+BqD4tQl9jRoPkt2qu2vOzBmsrXOj5bZAG6xCy9J1uVYaTT1udM6Rm5bx2hz2Ykb7IVgUWlAfIRQlKt6DocFXMt18GWl/Oo6sJMZK4AwSEVjuogytUuFVKcxY3ASrIWYYpzpqlpT8CkKF32</vt:lpwstr>
  </property>
  <property fmtid="{D5CDD505-2E9C-101B-9397-08002B2CF9AE}" pid="16" name="x1ye=20">
    <vt:lpwstr>ttUego7jn8xP+TVDOgLaUQTfSzbV0wxbizafbLbaJlwLHpLGqxkun9V4hQD7VOazilADV0alQnXFm4FpuvT2JgUB1/IXQLjkpijMlJYty99YSSEvaCuAPOAIfIAhiWL1sShTAFJhl+6IwZ9wL+YUjssbQC8/EVj9EyWikVnjzzJzX4wUwMIp6Q1sh7EaH28+cIrZ7k+o3ggDoC+S85ugWE8k+Eao8BOzmhXsIy1cfeUeKqg+OIt8DzfhM479hHI</vt:lpwstr>
  </property>
  <property fmtid="{D5CDD505-2E9C-101B-9397-08002B2CF9AE}" pid="17" name="x1ye=21">
    <vt:lpwstr>0O/6AUMWROoppzVTc70fqbV//Hm4VLGTlN/jHSUOGdnAKl2TE4SWSrbmLMXQATY9WDzO2yFb95iQCZCulaWVTFeVgWsz8uBiAO8jmW8Lr1Xg4DYMs7OcWWTBjTt4Th1MR9s2kMI5VSlaiOkwdkF4YrQ7ajeRRqXKpQ/xsSbvmQDwuUoO1mE+Zqbc9O5X9Dq+8WeK5NoaEOW5wNz19zAqg6DCl2oRpISnp9cYQuOWprB8r4wiHDuTonoP2HXlQHg</vt:lpwstr>
  </property>
  <property fmtid="{D5CDD505-2E9C-101B-9397-08002B2CF9AE}" pid="18" name="x1ye=22">
    <vt:lpwstr>Yg9qwDLceM/UZTchrl0py8G9nud3+cSS8Dj/m6hhzip4TCacr65rY2hNKioNQkMrh4GaYPO3s+XmG9uAQ6dQZn48J5U35Kyz77N4LbDHL7wotitSdgmmo++5wNlCy6gzEwkPBxgwlFSxv1ovoRPfcSGT+Pljk4zjYPaq/ENI4cjivvSCTvaIIrVBKywmB6pJYQdxskFatnO7kDkOHAtLt6QVLxEJP/Ka5gjo5ohQhzkvxmU+DTZ4v8W/1nqgx2i</vt:lpwstr>
  </property>
  <property fmtid="{D5CDD505-2E9C-101B-9397-08002B2CF9AE}" pid="19" name="x1ye=23">
    <vt:lpwstr>2tSFvuHM63XE03vtzjhCHToznhK7dp5TJUtatM5Oh30w2TThDrrDc7RNGOb0PEZ9BBlM6ptAYwxmnG1SiZXz3NrXGg9WuFZuI7exPzs+EyVVgJncDf5/oRCWX4uKLVsAv/oL6xS4MKfn7owdKLRUpZDH2DiKMje72ivfJ21fii+K/wCD17BXctmUh/jx7bXSEK7r+XMDfRvrMR22tULCuSfrjT0jJdigpqU8WVQG+SmdzCX9ZeDWcukrKZOPjIH</vt:lpwstr>
  </property>
  <property fmtid="{D5CDD505-2E9C-101B-9397-08002B2CF9AE}" pid="20" name="x1ye=24">
    <vt:lpwstr>kHr6LhD6auaV9ElwCGSIUabTdD9Qul7GQYo2d1hgTlvuakK9odZDP4X3MzxpueJVoepHZ+3cOAzJkEbmToqEFi4jNM1qF0VYq7FZ/Vhbjms4Btc2lA9EOpgZiTlFLUCbYuR0Peh0WGWcbJ0O6qQfMrxXzO0mbK9kn//eDzvU4PUwvxxeij5HA9SB21vXgs64TgnKoeFRuF9DpkGXV7EevMT4fSCvhPUgYWmw+WaxxNiW1K1gWeWmyUfiD+8tNMK</vt:lpwstr>
  </property>
  <property fmtid="{D5CDD505-2E9C-101B-9397-08002B2CF9AE}" pid="21" name="x1ye=25">
    <vt:lpwstr>d9ll81Zl/F+wg0Yd9e+ZbmqlZg0f2kzSooY4LlV/RixSuIXUMvLJvPGnmAXnuL1bAdr3VlVgEQDx5pVHUMHiE7v3R96uyADK8V6P6m+AY5ic50EeBbhRjKmBGuJ+jwQ+wx/Qk+fwmxDq25DhXH/+1NIpUhYFm+5DJjBEhgqaPiYeB7Jcmyv2usJ1oYJRCyo7ghKwG+NlmAboV8Yoj7RWcG54SKpPwQykf8tyFdYb+AvQrxnSAcrINZWuvohM7MU</vt:lpwstr>
  </property>
  <property fmtid="{D5CDD505-2E9C-101B-9397-08002B2CF9AE}" pid="22" name="x1ye=26">
    <vt:lpwstr>AaXEfiJl0rPOxRHxMef49I2WVR2/bTF/voTH+TM6SuQnNyl9sDpi9+ZRvUYpvDDwnWb8Fg/hCGpxRGi7HMfbn1PxRwGZL7djxtQFYGPCaajh33wxhslaGOMAKfZRWESBKyQJt14gPTpz7MvUWprvOzrBR2Sxi8rkZyfRIsKVbxcFR7BNjXJVyfDZU8DtmBwUywy+opGkgOxMLkftbFDfYBC1NzheYZl9XewPAwuGMoC456eMEN6Rdxbt3Y48wAO</vt:lpwstr>
  </property>
  <property fmtid="{D5CDD505-2E9C-101B-9397-08002B2CF9AE}" pid="23" name="x1ye=27">
    <vt:lpwstr>f0jdwBW0rpG1LrMqq+3jtNVV1Oe+nFEI/IPZAuJt+r9CSQAIhfZPN9WYdQbLb3zXXUiTNKWZPRoTuc7ceuSp5bsFxf1vBTK5sUXSxHwB/8GFA87o+vlzTVJGrXNNVjbQoEc0RXesUI5tt0p6UlLuiXOz250GpdNeCsKJNT4NrChBPBuR3p5MhVHwtBT+eOAZlJ7aVUmIpvAnkvBzih48sqVBZ1I+AidmXbMR7AmP375hlaMKbH7c0LoR4fhkdqc</vt:lpwstr>
  </property>
  <property fmtid="{D5CDD505-2E9C-101B-9397-08002B2CF9AE}" pid="24" name="x1ye=28">
    <vt:lpwstr>GcHtONDOrJT6FrSe3MgOIa5+2R7bmY25gk8STaSfRzEqExYq+QTElv3V1/KCzFhYxHJIjtPJdqsmK7ZJ0ovkbVidGZ4F+VQ7dEWofRVVBMyUDqOWpKE7tJ2CNfLWnzJVvy/Re2sXTu3qRwabG2fsMNoqAwexyLuvA5MAmv5GKt5pheqBi5ogXxKGN4riRUxYWtilnA35Bvi60+5vUePncam5r1btWz3WYhi/KWvJ0CHkNdP1Gkro9VeSZeWWABe</vt:lpwstr>
  </property>
  <property fmtid="{D5CDD505-2E9C-101B-9397-08002B2CF9AE}" pid="25" name="x1ye=29">
    <vt:lpwstr>/OwNKsRtw/DTeDtwoX8rbg3rAfZsUodJOMnLzrm83CZr8tbMfjMAb4zOnEnlYuDIZI1pPzjDpD5sqatmBqsraT7YRpLk+/FWt5VwDvhYzseCs2ZM3tQ+c4RKcU0lYpegLgsNDHgFf8Q/cvwWNki31bK0a6Q2FfPy79x5mw2tiH+tpHeOqYZhdkPySCn1GCYGIyVUVUsExwCshf7Dm3PmLwlrS/6icB8PCpycpCPYNQ0NMIJYgihxNPT9B8oxCIs</vt:lpwstr>
  </property>
  <property fmtid="{D5CDD505-2E9C-101B-9397-08002B2CF9AE}" pid="26" name="x1ye=3">
    <vt:lpwstr>KWwiG03KWB38lc6OX2JxSuhos/Xwe9GPiaIs/OG8b3LDslUWIWJNaLfiu3jyLfV3p0GHKsa+pFICzsY8MsVUhRZcDaGXpLsqwDJYYgL7clhT7gWc1X+1hBZ5FiC5huDPyS2BkqTXZ95ycKsdzrQGE4pNqPRn89jM8omMKyl223+IxFQ05QZSwqL95Hdd1ctqqBgmB5yUixx+fgSMs1f6HbIlzh/cwH1tIJjbwUaVcd/RroOtiQJlcu09NSFP+Ou</vt:lpwstr>
  </property>
  <property fmtid="{D5CDD505-2E9C-101B-9397-08002B2CF9AE}" pid="27" name="x1ye=30">
    <vt:lpwstr>gOe/gqgUT5C2SEog0mxh29Vmmg7EPWMjpF4OomD5Lt2nBODTqprG83InTzw7APQdcbG1PKPBSJZUQTW3h+CODlepuKxCYpMA/SXAJfFNbsRbzFYxFWC5EskC+EUmpZqlU50A/hEkCXbd6R6hwVdz3ZTlco8cK1GCTelTv/0CzZBsDZACmdu1vwXJJ07e/wIampqrPItGgR82iDNN9tL7jtEyzq5YBENFJWzbgRGu4Czg6O3TH1nCfmWuawJbJzj</vt:lpwstr>
  </property>
  <property fmtid="{D5CDD505-2E9C-101B-9397-08002B2CF9AE}" pid="28" name="x1ye=31">
    <vt:lpwstr>KfH0UcQEQvN1Q4fUgxXNhBaVXBvDYqshX1pdTNt1jYpL7mMg6xqPOQ5yMJgA+lDsvMnsexZFGYFEwhXQsGc72bxP5UEIirkcx3Stsx/yhhMAA1unvHKStppEAb97JUDbHWfAmYUvrOLVRODlmrI/QI5RqbyaB6GbcXa5uQR2nErUkjJNoh3B0+lxbZ9hmRbwN/46qhU3svfj4xsT8xH+1u+Ywax3XNUleKZloizkZfcNiDCAW8Cte7ANIKD5uYr</vt:lpwstr>
  </property>
  <property fmtid="{D5CDD505-2E9C-101B-9397-08002B2CF9AE}" pid="29" name="x1ye=32">
    <vt:lpwstr>+YaHzkKT+vUTkH6+0aDuEY1mRWT8Xi5SCXGVu1i/XcIo3S3wnkqv3TWD2tXzFE7+oe8miarpdNWWKzkNENny+xW3R32IPh7D+8MO/dElbkgZN+LkxvQFpYkFENms34OhDJFh/ZTXB9AuVChwy6kSzkYOYZvriV/ZfQLjak9FowWrPgKkFhtu0LpnMhi78q6SoocVeZFnwLcRS+hq8Ll8Z2zZAakme0z38saCmedx22NXn3MVACU9jy6opsSipbM</vt:lpwstr>
  </property>
  <property fmtid="{D5CDD505-2E9C-101B-9397-08002B2CF9AE}" pid="30" name="x1ye=33">
    <vt:lpwstr>spMnCgFx2QMr1DBuv+cQLZHED7iUmSHn6+qOqu490VDl8iVi2C8OuNepzMoNfJ6TTxSrKO07CITl4bOVCNMcB88trX8Hv7vr4mUY8+9MrH1r5IFGzXJEfL2CG7udsSG/nwXntDUAFZWElVAaS1r0fjliWFLYdqVoC5/F9vq1SgzdJTi9PiEwBmW74ockmQHlErpTP/mB2ELZ8rZGfiSuHGBCPn3DOTd+TEGa5kLUQ5aLn8TQHt/shacj6eS4kJ2</vt:lpwstr>
  </property>
  <property fmtid="{D5CDD505-2E9C-101B-9397-08002B2CF9AE}" pid="31" name="x1ye=34">
    <vt:lpwstr>thBvlCZwCjSMiFotQ2g6MMKz6qTLH/IxvP1vqQuHe3+BUWbRy0jg2r+buCz9xiAAzaiYL05H4XWDSjvyxjFAUpv01xGfFghu1l68oLhf3R1zTwuDgq/TbhNklPXsIxhXVUyvqi+RrEp1O3D48ahfaCW9Lfg9D7lPJp1RMjpGgWkHY9/CCZi0mMysJQw4HhNlNnxtFKtIns1mGUc/8uWCgyGIDvXgkZx/lXhKDWDeMLMByddZWBOc0QcLOaxy7BU</vt:lpwstr>
  </property>
  <property fmtid="{D5CDD505-2E9C-101B-9397-08002B2CF9AE}" pid="32" name="x1ye=35">
    <vt:lpwstr>dytktpgWhXhfrtiLuYhewt5LBqmjzzzCOPj0DBQGXswpHrreHrGCt1wDkE+L+JjifNHJ34fv9MNk+2Bg0QVj9Yk62pOGX6smrBcokoBA6PmJV2ZNr0SX35Otw2q/F5yAItaCL1fNjfH8BFDTHKCebB0ca+Tbi6+Wm3x7EKraVf2c6Lfe0oBRBVJqi2Y2m0n/dP9rC5Hik3FozZdYZQ1m/tcL7eqTQfmWt9MH/GMu5uvXjoaNLSCGy/xTmJ4Lu2N</vt:lpwstr>
  </property>
  <property fmtid="{D5CDD505-2E9C-101B-9397-08002B2CF9AE}" pid="33" name="x1ye=36">
    <vt:lpwstr>OJ0GpWSV75WeDp+14aV/vKTjvvqjxbw8p8/+3oi3z3xFlhtWAyNrRO8+BdkH3HhhWiB99IBbVpCTIDzzV6fFmJXnLBzoe82jfb7SqcY3lo0ImPdrx4eIhZ6MKUl9XtiGqURKxxzt3JQ+Xgw3HEwzVaYyFNrI6dQpcp+00Cp+bUEDjkT3neXmlVLUHUiYxlTDas3jHvVD4gC/7jyvjcwxF+BUp82K64loH2TXrP3nbTq0yoUiUvkRExhG4jHwm9H</vt:lpwstr>
  </property>
  <property fmtid="{D5CDD505-2E9C-101B-9397-08002B2CF9AE}" pid="34" name="x1ye=37">
    <vt:lpwstr>UZz4HUkjYDqzqHTL1rP5GoMyHvwn8zdOmTqY9UBli3jEbkBPcUpreQk1ePvqjhkctvqe/DhGQroY2c1Usv8pAEmFhlgq8xDWKq5bVGBaaKwc1yOLPaDtA8uXlY+6aXKboiAwpURifVEFnHlHSYk2/1HVRutltr5ojyyjcH3qjvNvt7yvthWS37uubMQZwwz+hbllGooYz/NaS8P3kX37fBchytrDMC+f+XA9mKESE6v6ni/wZoub3Yn36TaLsqN</vt:lpwstr>
  </property>
  <property fmtid="{D5CDD505-2E9C-101B-9397-08002B2CF9AE}" pid="35" name="x1ye=38">
    <vt:lpwstr>gfmSjPqo2URCYjopjYzYft9vfK28fdw3HCqoKs2kT/Bs+yT/XjsMl7rdWeJKIjGFPuKnNDtC0+ybZywhbJrDwUI71d1e7vhgVPxQedvmf2VA9EQ3BZUyAt6XkBkxJxjVxN84u8tCU7O2/N0JMlUNDFLty/xMdabRQs1sljLC41Qq+GJRMzcDyanQt5i47PqeBzz9MUwEbE9Er6if2Hsn+7XZROSFNE43s1aKZleMpEQXz8Wftk91qixqgD2JfNc</vt:lpwstr>
  </property>
  <property fmtid="{D5CDD505-2E9C-101B-9397-08002B2CF9AE}" pid="36" name="x1ye=39">
    <vt:lpwstr>y/WtDQTQmzhjCIYzS2EKk4SGnX7/1tw+LJt+vkMs4WTkPEt6tw3xFkJQm9wASBZdNI3g3H2hptRNF8k4gBxNM8fIrOmWGH4hvkxECyWASIHgXSDwscXWHHGdtNJxOYgbtbC2CaZzZoFSUpYphf13cCYjcsCDQBHAKKlFCW+v7mtfv273/CUxcDU2lr4NcEUJE7Cb4zvzyCLjU7DnPzKQ1K21Y5c0JZiEzMtRuHLiS6zUyZ2AEZja+KFseIIG/bF</vt:lpwstr>
  </property>
  <property fmtid="{D5CDD505-2E9C-101B-9397-08002B2CF9AE}" pid="37" name="x1ye=4">
    <vt:lpwstr>Kw23/fQ0sjH9Wj4C+VgoJxuA34A2C+yNvxIDRK/c5m41V3LFftJNhxjmFxN6VvtcIFMr/rtHWEqWvkuSwBZP3I3ilxbevMMvbYQvgmIEXNEMs+PL0KxR6WMyn9RSuQUPjY/QKk4wPkhegT6F+UR5pzfw6xCGQGvLRdvnqxYBH5QVAqriTFKE4387lRhvcHum+Y5xfG+nYbqFlKrV8AJtOBBkZP+dXgSISD4kGJuYv/t8diKHkR7HiFJrLqfn7ev</vt:lpwstr>
  </property>
  <property fmtid="{D5CDD505-2E9C-101B-9397-08002B2CF9AE}" pid="38" name="x1ye=40">
    <vt:lpwstr>9YjhyvaLBpqpBaFkfNNrCMrmHUklIGBpysoQsTJGN/zeF95VSPD3aoMHG2swIJVgqHjvdzy1T//qxVjB6ussA1WpmXafZBjYouC/mirULgCWMNHQqvlxW0TOkIVavY7tDDIAIWTnYplRpTu6GRv1Pvk4u8LzVaTGWqweZSXZBVV/9xnx7GvLCkhKt9aiQQjcxH4xxK2cWm9zjYbkOifn+V54rO3DLu6cqsnOcGd4MqxutzHtzGkggax+bgZ/Q7v</vt:lpwstr>
  </property>
  <property fmtid="{D5CDD505-2E9C-101B-9397-08002B2CF9AE}" pid="39" name="x1ye=41">
    <vt:lpwstr>1HpWnoy0iIb9id2K7mIjUONUtQMoceTOYmaLhCqkL6c9RNsalj3nAHEV+bycVMh4Z9BECYD9jHbLIUVnnzXfKsibujspjjwaIfuCuE41RGGXF5e6X9mzqS26BB8EfFOwiVaGIuXVtam6uoU065dC/rtCeZGPeYxj/Xo1GMcq4noJ4dtsnGRNHQorcSdFCs3tHknFs3a5Lj7G05t2c5/L7CNZLkzMOj2t+enhf6xurgF8hb7gvktiDGo/+8WwzEm</vt:lpwstr>
  </property>
  <property fmtid="{D5CDD505-2E9C-101B-9397-08002B2CF9AE}" pid="40" name="x1ye=42">
    <vt:lpwstr>SNL3b5goWhJku9ALWhwZdY8nk/XuX2yvPwucpm61M3Yy8/AZEJVrPWDmYd6r1cuvrljyqHpwxCR59N6fagKS6CRXHhWDJPlDxSjYfzz/ucWtpbssWUR2uA5PmJ8ClJGmxpqtiszWq+3nNXRq+Qyl9kTnGWZKDV/WKzD0U0ddYps6s64NkjcJXp4RbAHrDmTgpuyXK4zpR6a2065pLJx7+14isMYM9Fauxz1A15F2T9eOuedGocVbPXXaiaxkyDl</vt:lpwstr>
  </property>
  <property fmtid="{D5CDD505-2E9C-101B-9397-08002B2CF9AE}" pid="41" name="x1ye=43">
    <vt:lpwstr>f4QeUTdV3oQof5Omh88JW97WaV1nkCpty9wV7fY7rZeyCl/P6NZ2ckKAjb9lsUapaBkcw50NFlB9ijAnAHa3l57qGGVdOW2vPhsi2j2mWDvfIHi4lG1X7IVx1dsrgMRD9zXRksoMpFF/Wy/9uBtbAarglOhraDzaBlW0Z3OCpKGRWI2y3HSwg2getTH4sVxeyMqvPw41Pj4soVnozzNn5SRRGG5wE9sK1DJEXvmwdoHLt6iLS+LyKDMi6Yfo8Hr</vt:lpwstr>
  </property>
  <property fmtid="{D5CDD505-2E9C-101B-9397-08002B2CF9AE}" pid="42" name="x1ye=44">
    <vt:lpwstr>6Y8fg3VnE2y5hVU4KiKICiU+n5ORrbBDuhZAmU14sG8HICpROcSPr62OMFLb49ewYoY+VC59OPw8/shS+Cibn+94yW5ZV7cwM5ASrGli9mpMWXXb8/mMJFyzEc99RWulJKHjXchoX1ktt8jA55WCzXHM5rv1M4Y2sJ6FyfLeY2KvX6gZiEvZwwzuXm0U4hjcNXwq50EGLP7S5INLPBZsTIxh3oLvlZbwnvkwfVu4eAXLhMOEw09KXlUtlAbpOVC</vt:lpwstr>
  </property>
  <property fmtid="{D5CDD505-2E9C-101B-9397-08002B2CF9AE}" pid="43" name="x1ye=45">
    <vt:lpwstr>zzPNqx1sQEQl/oUwTXE2MBKSBtK5DWA9qfBNvYQsckbWx635b48gSwSR4bclKmuH8ptbZ5yzqLBGGsIqneusD+7BUTToPqIIEv9YBzW9+7G2OpGjinGNQG5q7iaETR+Uk0hkP6/Nt72xIrWfni+xTvonirlZxqpLuoSW1/AwbY+lWFtoKVUlRqYcQNONBGmRcciio+7HsZulKw3sMhZduEE9deWC3yUZjedVempjI1NvQY9jlSelMN5bGl2GI8e</vt:lpwstr>
  </property>
  <property fmtid="{D5CDD505-2E9C-101B-9397-08002B2CF9AE}" pid="44" name="x1ye=46">
    <vt:lpwstr>JdCyPKt6N78b4X+56kx+c+uvpjCpi/xACHwT7QxQb8UmE6vOJuqRZTgrW98ZFVnoENErxv10AaHpKxVmUY/Sw/ZVZa+viDjb7mZjKVtAPNvI+nZGbYzLO/zJyrHCG0ra6lu3ZfsF3442jOiSXvw+GLfnTLuXIiA76+Z66IkCIflU09/UE68H5662QI8ezoyrmtb5K61iNId+i7LfUEp3ziksDpkEzPzQNkpTe9kCSdQaEbbfFK2KS4QSKgQtRf+</vt:lpwstr>
  </property>
  <property fmtid="{D5CDD505-2E9C-101B-9397-08002B2CF9AE}" pid="45" name="x1ye=47">
    <vt:lpwstr>xs4CnJxTngZBCd/MciCwVRHQBdIfiwjs3hYswdL2hTu7aSuq8jLAlCWq6vn1xCr17N2LFHUgrFj8Uq3FUyWvrX3+OCuEEkD4Z/310oUsuMnsqoNU389Ra60gNE6H7zEoSwJse7xJSSP0T6MO8JZVeujHjxh4n8vtUKC0Lwrz0JFwOWjMMaS5dJ8k/kMtb6/Eunt30aAZ9+gA6+PtmrQLhLZUs+aZLDGUWDJBSEK0ZLMmGftjXxGho2xrcnT73dV</vt:lpwstr>
  </property>
  <property fmtid="{D5CDD505-2E9C-101B-9397-08002B2CF9AE}" pid="46" name="x1ye=48">
    <vt:lpwstr>GlUiFc9PQoUu3zxW1iPebe6tKySmVVz/0GivBus5PJ4oRAFHXvb9OKLUtcZzGjYF9CJFJw37alJlmUOye0Fv20F/dS+9VW1DhvfERUtQoe+oE90agicBfB3D69IpW+AnsUTbQD56oNgLqi/wTjAXpc27t3lqoacNw/7S5WMQQQpsLubixHB8hcoD258Zz5n3KdHn5D6Hle7jz5ZQRf1kKuzD/ROvi6CEv8BOktqKNXftBFeI6u9OECc1+ZFRxcT</vt:lpwstr>
  </property>
  <property fmtid="{D5CDD505-2E9C-101B-9397-08002B2CF9AE}" pid="47" name="x1ye=49">
    <vt:lpwstr>VbYxuSTQZNwu7Z+9JRp7UKgpQYNnWRJN+cvm2MGxYjSWzqhS6owcpZ8vjki+VQvwXqLZAV4vybSsY+GWc/Ts/tFpbzItkSoCB0YdtjfMm3KKv83JiELvxvKHY4rB2tFvYHq87jnKPXigmBvEQPoLwKGtxfb9qkxc7m0rtpCjDvf68sQi8CHFiZaxPlw3czAqbiZroErDrPWeFGOA+uE9V0tYa/itiSRy6/sNK1Bfg3LT1k2F/M3MmTOh3if00iZ</vt:lpwstr>
  </property>
  <property fmtid="{D5CDD505-2E9C-101B-9397-08002B2CF9AE}" pid="48" name="x1ye=5">
    <vt:lpwstr>oUyyjcSX1rk88L6bn245KGPGdePU80fXHrnzeZWWZdEZ+MASsLA6Fr92E/wppvYSUB7J9QXqgdpURqPDCt4DqR4r8zlLdz55GIuMu7KcvfsBU9O0a7Zpz9HiHbFH47mQhKlN25iTF4T8RnRwp8GDMO1Nnb6F+26NHnqMxZZ7PkuSFQpEzc/gdSp8V/+la6cMs69QiWmkgvOwD7Jutwfl5FyrMAP6BLvdXwTm4FShtdilaB2OWnuKPX7vONoiq48</vt:lpwstr>
  </property>
  <property fmtid="{D5CDD505-2E9C-101B-9397-08002B2CF9AE}" pid="49" name="x1ye=50">
    <vt:lpwstr>lqgIlg4/F2pxUWV9mGXLnd8QO+nuaX/iivIiAOjF/TeHQfIafDRG2hyOXQXSd1rXPMDvCc/osfw+cnddFdoFYoFjRWzFEgs84bmCB2jt/2vCXmolOTiEGHeZJiDLVfkTJkqMsB3qkCjBJuyIrj289xc3YbaZQi6LeDuaBsDKHPcfctxYEgRSUCJewWxWXC2M3Q//cyJHonGpyVS6mF7NPXYYfdqSIQ3eWM806aPXojBczRiwVMklRwRvc+uOrwc</vt:lpwstr>
  </property>
  <property fmtid="{D5CDD505-2E9C-101B-9397-08002B2CF9AE}" pid="50" name="x1ye=51">
    <vt:lpwstr>Kx+iU0FL7kOiwZooWzAv1UyfE31myNOFn6PjlFLnJFVGFPrpt5vAfSTdAPQ4ZGp6K345oJ5B74XYclABxvZiLKuexzlqDfTsQaWSgrO8W20wceWpN3pD4+rtqYsm9fXgfxk3MxaObpteCZ5WtyuPhbi4cJBRfxDVK0w5kJvOFkT/eFskdJWl1ZsVXJFn46NCdmjHPCDxzrwA3IOtdjPOL0oz2mGNgAWMXzjwoQFwuIiR6d16V4FNSTZy3II6ucM</vt:lpwstr>
  </property>
  <property fmtid="{D5CDD505-2E9C-101B-9397-08002B2CF9AE}" pid="51" name="x1ye=52">
    <vt:lpwstr>BfBFLemET/NHfomY9IxB6wBwy05dZub+MKTXHKV+pkXqM4wfRew6t1Wb14w/EZlJpFV93IHhwWQJmDsvG49vQC7dEr+Rg6CHo05J+dDkpyTnbUAZivRDzCv/sxZ0MsJRm+NvPsS6aVF3HWEklOJ7Z3sxMANlkADkFyU3kuaoj+tMB4ZTsC7uyeXNnBXo1mRa1Z7SOXIkFY1/Z0JQ10sH9JaN59imvMa6w2808FOJtg4VgAW6nykPh7VsrSTapPW</vt:lpwstr>
  </property>
  <property fmtid="{D5CDD505-2E9C-101B-9397-08002B2CF9AE}" pid="52" name="x1ye=53">
    <vt:lpwstr>GnQOWfVcjuWJp1MbEz+Lc/wxBvczgU0whtVtdLOe33U2/BkeLk9fd3rg9PwCR6foiWQVW9vcqf/4gtbMbH61urIYEZnHza2PQZ1H2dYoNvB+pDfTwpR+HxL78AIM6fSkMkaHBzIO3IPKIWPTqifgHtChZYIqgTYebDPsKB3a4pmP4lYjvIAmR/pbo/PrgojWOXxWlMRLVT8IdnLfbvAkGZTSmkOWeojK+H0Fu8h+kPZXy0U+xt0KnNPzco4y9rY</vt:lpwstr>
  </property>
  <property fmtid="{D5CDD505-2E9C-101B-9397-08002B2CF9AE}" pid="53" name="x1ye=54">
    <vt:lpwstr>tIaq/z83lpbOHEz5c6prX7pmXt6B8TifOjI6tqzpdRC0/djPCjPzPv3o6O5aNsHVQQ3tZ0iaotJdE4V+ErNBLOw6Hq132hEBJxpnw4LhxZ0jWWJ/m0dtJ2pPDAiHKFit9Hs9oQ6ddi6wN9peNQGv9mnljXQnROn/cYkTyVyBzlNOS7O68p/nDuq/d94B0encT3di1620SBc3/Iuzzr8uwAg8vBVULTE5+f2d1c1/nQ7qglLBrOdCQdk/70q+WbS</vt:lpwstr>
  </property>
  <property fmtid="{D5CDD505-2E9C-101B-9397-08002B2CF9AE}" pid="54" name="x1ye=55">
    <vt:lpwstr>HPqLYZp+CxicoyW5aGEuKjaF9GLkr7FgUBl1SSfXNF3RXqgEwppoV8feC5aMOEEcWSdmKIohiEOe7TrO2Omhzn82v5z7l0UEGuy7kF9J4lnTIl4/MZWjRC72nciTe6BPVwHpH+SdcpsNIekWk/4f4BzkdE7qaljlcgXm88wM/v5NeZliT3P28mX6uIefooZHbkyjuwZTOSJ4Wt9PUvKDfHs+324YiB54bX3A7Z+/IrOPeAB0UMU5vRQJIcMIcGY</vt:lpwstr>
  </property>
  <property fmtid="{D5CDD505-2E9C-101B-9397-08002B2CF9AE}" pid="55" name="x1ye=56">
    <vt:lpwstr>Ud4w3nuPR39RbwRDAcKkCYsccbTLof0tMiDeeu8bzKoEHjxsUzkcSd9sMk2IheJyJhcGOptwEJEiKr/lPVXpY1o2d5nqAX+/QyS+Ty3UL/w1IcbV5wsK1YXyGDqr/2cjCg22p72z+Ay+KuK/Gb6CRMSu/kF2L16Gc3L5rGUEdcA0qYUJozNzh0ClVVnP84iyW6eeN1QueVbnUvXSnxzWN3833jzTk9fp/O5lB3RJCX/UBsi8wT5+vQpAjFKPsgk</vt:lpwstr>
  </property>
  <property fmtid="{D5CDD505-2E9C-101B-9397-08002B2CF9AE}" pid="56" name="x1ye=57">
    <vt:lpwstr>SaX2z363ktZv5pkPUlb99l+RscFWKu4/WRb6oUZjELvdsO1ous7Tad9ZHhNLuMhUElLMahP1pKvpgy0lzTTFpVmZSjFw4yXSAQHUgY+bpOYNrP/lWfnhxBmOXi8l4mVI3wsB0+6h0x5Avwb1S4fsglo8ime8VLx775NJ7g2smTh2ysKdZesM09Nb39XETfA719ShYP5UP94jZ6QJ0eiLPOtAFB2Vr6nKg9ogcxn/GgmBF/Cz3aSju773XTl6YzN</vt:lpwstr>
  </property>
  <property fmtid="{D5CDD505-2E9C-101B-9397-08002B2CF9AE}" pid="57" name="x1ye=58">
    <vt:lpwstr>n+NKKnX3fK4KldRlpwjmPrtgj2+WiNWxR1aWySg4Vz2NdfO9/pkRtwKMrBTRlZKvfhAhePZoOBAntTwNoa/Q8gmOZbM4m8rmUZO7KDNP0Hv6JrS+0TMc7FVa9nG0iUmc91wAJKjH6f8lyfsrhHpK6kTF5+b5pGsKzx4ZlSGiKI3e8AuChFWKiEwc/0DeGJxp5Ck54FFYZG+OlzfUOf0ZmECdhPNEXhMp4DwZYnvhstw4aPBHX74afK+czwiiP6z</vt:lpwstr>
  </property>
  <property fmtid="{D5CDD505-2E9C-101B-9397-08002B2CF9AE}" pid="58" name="x1ye=59">
    <vt:lpwstr>Z5O9ZA4O1bCSnOlvqpluPALMywAc3gSA8L0+QPF7K54ZaceK/V2tL5mR4dnu9ltB34D2ksuQwXYZ1lyQjjSoofyBbcVrJGHNX4dLwpR1J7P9ZhMPtbaGUAEnLkt7CBcyrX6g8mfpRN6Bg13RIffwY/BsnnwVhVV3236JFXs68MXQpbtLhTDZgvvV3/SGbW6CACayWIBo4+JcGKr/sEGaibNYnPjmsfZnmmbmOsDiKuQ6l0OedR2bIcdZv8tI0Dj</vt:lpwstr>
  </property>
  <property fmtid="{D5CDD505-2E9C-101B-9397-08002B2CF9AE}" pid="59" name="x1ye=6">
    <vt:lpwstr>teXovvbDvc+i7ughi5HCbl1w5YjgGG6HAcr4n6kqL6++Rv2n1xT+OE4SRahfI1UbMzPTPvrwV85b1tMHaIIi+9yeYJns5M488X3P2wOiN85nxb2ZpP9aGy5TtCV8vzLnr22Bp5QktryWChnRZBukGqiI31Ya7ED37X0KiMTMQdVcXdgP/MdG/EDdME4tcAeFC1Em5X3YfwDzW5p7ciEOnSuyC28rRdRzTIq3v3Izkw2Kdt0LRYtY1pBXjUWg8XN</vt:lpwstr>
  </property>
  <property fmtid="{D5CDD505-2E9C-101B-9397-08002B2CF9AE}" pid="60" name="x1ye=60">
    <vt:lpwstr>OzTsq09hptisSAWT2wo8Yb+z6Ux60Y/Pfob1pSeY/v3QS2YzWB6ZOfUyy6Y6jODr7vN7DzT8yLP9/D5tgiZgBtWfc8veJF99b2lWWil3M5AYPZ8X7dTxHBlpeOi/QKrBGXxJOg0DjL6ttj471bO7bocubdBriRoXnMT1vwpC4DbOhd8mnhf6k2739h2DZ+AosdplYecLOc2kzeFl4VAU5HCSDeT7awQduVBKdDWtDSF6AvOIDryDQAJNl4T+bOU</vt:lpwstr>
  </property>
  <property fmtid="{D5CDD505-2E9C-101B-9397-08002B2CF9AE}" pid="61" name="x1ye=61">
    <vt:lpwstr>HtW3UMisII/lyNwLST9Gd0/aYaHXVwy8qFkDuPR8M6dZlduWfkZCVAWiIG9iZg6X6SdxJD7bMFZOSDckaD2CnD0f6FBY9WMJwNf+Fcy58KRKcNsf1K9q9OxTyNQaClBIydZuS7s7R898VyKWsMUglm+fvSE/m5ActLnQ/EVGWFX/ikQArxoGEy/f40qq4QFEyr75jpjVhjHDf3W1wYqb9+zcGLkWpQ2LVPySje9pFBPRIZhIyUABVYu0JyVIyjN</vt:lpwstr>
  </property>
  <property fmtid="{D5CDD505-2E9C-101B-9397-08002B2CF9AE}" pid="62" name="x1ye=62">
    <vt:lpwstr>8Nk8siPmHtVjCt5cyAdLI/ulelgXOrlBYtuNI20+D//8Z1zkasMbpkwoFijK231Cq5EmzCR4dBXm/96mMmhUl+PO1+N2v1VgGjNNG88MJ58AodSv+hwW0YOM15vFQjMmtq3ia5lUkS6QccXm1/iaXp08742N5GkDvGQN8T2K3Rox8RwOSZiasEAufc+pnA7xasco1+CWASAUaxljOkLGvozNfhRE6Bhlz5zM4Mcf2Kiht9k/unFP+/v76UqfX9i</vt:lpwstr>
  </property>
  <property fmtid="{D5CDD505-2E9C-101B-9397-08002B2CF9AE}" pid="63" name="x1ye=63">
    <vt:lpwstr>RAXm3QiyK9mTmA1EsZXZGZ00dEwsZ/A+YXzOjh4CaxOYtBFKeXX9mryb69F9JzaH8QDvF78JjNFXwF8xPgz5ZQXlpIXAAwjW8c4CJqzv01vHhR2T816wIKT6viupAR2RHoE+CONNdm73ainAU1idR/i4aDnO5/CWL3GgsBw0LavHmK4zaJ1X4K/697NzfOiRFJFWN/Vy/8ls2pgnoQOWFJKzfd0u7vmZrli960EPeN+kSp8DHSpw0wXVyp0nz7E</vt:lpwstr>
  </property>
  <property fmtid="{D5CDD505-2E9C-101B-9397-08002B2CF9AE}" pid="64" name="x1ye=64">
    <vt:lpwstr>XfLH3iv7NJJYbMiOxHZe/YLAOn21pkozwNklMD+SjXGQWkh9bwXmVbhn3LBiXEsVJ0pi1sMylyAX+CrlKeofoqvGVfLX+LJt0WkwFqabeIqAqykHvgeE4GFLkuW334Fc6HH1juCh7uUdSDNtcHchtmU8wC+yKAGntqi2NbkzDHqJMhFGoLk3FEHajeJLZk8hGsUsnwJO37+N8t0ZMb/T+fgpWeCf7+immP3R70tMnfLZsia5hQUzQqnOvuHnR1T</vt:lpwstr>
  </property>
  <property fmtid="{D5CDD505-2E9C-101B-9397-08002B2CF9AE}" pid="65" name="x1ye=65">
    <vt:lpwstr>ZfGqvKE94RY2K/lyfIhgN22UXi9G13JbCI35LlftdDR53tHaorOwCAHCrSkBDUQNVWwcw+CGo/cwHvFTOBr5uylaRoeW0zCDqnOjK2EBr6lXE9ySAEhL8Fmf8hcqBmYbMG6EGuzpbf+QtLtc4dmiD3Q80W756i1sS8/25suAqwaHG6L5U7fclSQ1r6vmci0qH38ft+ebYp72Gv/jZMe/6zJ1mRvohVdAV4o1UjH0VdVAkFgLPLElC0feoYvEZnW</vt:lpwstr>
  </property>
  <property fmtid="{D5CDD505-2E9C-101B-9397-08002B2CF9AE}" pid="66" name="x1ye=66">
    <vt:lpwstr>y8n0x+EAos8+YH9cLaf5Xv1jKURk9IEgHie8/CDbeDPdz0NyPPVfJmw19RvvBruwZBWJUt0tUYrut+eod/tEct8J0/p4leSlHcbYBDSfm5MXYND+VZjbMOqJweIael4frRUYpjZHfM7gARhO/PfFYXCFLfvWXBHwR3NsSI2Md5JSsNIX6UO8jPOeeGLrZwTLECVR2dAKsa+lfBWezMCgVB+IFYoIMs7gIZ3G2AHe7uPP3lX5Nwkj7dVV+RDkS/V</vt:lpwstr>
  </property>
  <property fmtid="{D5CDD505-2E9C-101B-9397-08002B2CF9AE}" pid="67" name="x1ye=67">
    <vt:lpwstr>0jat7+Vsj1SnBH70FI+qZKnE/zFUiHke3IgPDjC36YQjd9EeCNHLFoGlDdXb2V7O3ue0Axhej130TxqrH9oXJ8PZZOzg3Y8twVPekU8Ye0qvhxMkg2YCCDbdEVI4zArbJYTCkrQon3LqTyiQfXyhWkVw1IvWNGvYsRSDrTGLGeTVTKf5z0aSurbK8Ld5sdUAPM3klq0yIcIDz0iVhZY+O1CvUGBViMbqANU+pfMnILa+ahWuKbwxMirNz7Hgukz</vt:lpwstr>
  </property>
  <property fmtid="{D5CDD505-2E9C-101B-9397-08002B2CF9AE}" pid="68" name="x1ye=68">
    <vt:lpwstr>yNz46KZOYU+JaaQmw7MiF1lnXAFDhScbDAIbmkUMeUpfRhPU+CWs3E4vYZe9gZDRFVHwBiyuKv5E2rLqX6ufBCCmQO8j+tSyaV+gj02X0jAe6xeRVnG2z2akDcaIgtINIH7qm3drXTMFZbs58PVzV1cp53McMvhVqt4ezapM5p6KOiYB0It040VP/M2YS+996yjDp5QklebiX2qv5EsnG99A+PZyL9jOH8YkOjSRyFPv9NPzVt2Rrfv2oF3miL2</vt:lpwstr>
  </property>
  <property fmtid="{D5CDD505-2E9C-101B-9397-08002B2CF9AE}" pid="69" name="x1ye=69">
    <vt:lpwstr>QRx3r7n5G7qrXy+mped8MqGL4pgUAy3VaN0Le9+Wki9x3dVuGuv82oBTvyRaPh3jz8qP8josSyGS1YXv827sRQFQ016CkyEUMQPe7NjlCyt6ujACCBZinNB1a0kwmfUUDdlu2wwDgAn4f982XYS7ojBcWRZFBH635LRmN7ycCZcTM5Xj/tN6oi/qeoSoCBKjMdcpvmKOG3PeRSWI3+/p6SStAEJusBdHF1DnJynLfak3DgpFjLsB0KOKIyUvBZD</vt:lpwstr>
  </property>
  <property fmtid="{D5CDD505-2E9C-101B-9397-08002B2CF9AE}" pid="70" name="x1ye=7">
    <vt:lpwstr>PAMZSD+QBGsZskWp5oczjmeyYmRkicqpeWoNfM2TpaRpT92056dW/e7+0JknNfTcgpiSiIJ7ycIs9qbs/GBL4DrKPitFcDRFtPDHcplNgohUlJbMp+hgfre1LTwkBaTX/pXTulbO5j7/hSF7HDSk2BaAjo9g4dNfnxAhN9XIppVHiT9iZJAbXdkNCP24juKTNDyaK5TJxhWeZobDqUVKAIa0gy82cneiwKS6TWqG0tPCdCHugD7tukfGIym6BtH</vt:lpwstr>
  </property>
  <property fmtid="{D5CDD505-2E9C-101B-9397-08002B2CF9AE}" pid="71" name="x1ye=70">
    <vt:lpwstr>U8DlGO2rVwyAS67dNyxJqwcq0BIAxdNLWrwGC/fIPO0XBQunFqH7yYWcWvTQD1FjdzWge6HBsgWPw7to4TBQbvX0Yl75NDiXjDTHZl7tVd1IiCTck4a4UsV5Jk8tyXZGda2bBbuBXuJX/zQdfw6xoZTLi7ZNgfeHgUeM+OD8GpkCQEGuqc6td2m+6n6ZuJj62/t0q3cJmltGYcuaw6ul8XHyzlQx27Cc/umOYeGQkUVw+GB8fMLHDJTt+ztfsIS</vt:lpwstr>
  </property>
  <property fmtid="{D5CDD505-2E9C-101B-9397-08002B2CF9AE}" pid="72" name="x1ye=71">
    <vt:lpwstr>6ir47tB97aMm1VrcHuOIsxwGWR7NC7ZMjMpQVk/mSeiL/WKgI3GcBdkbzedS83vvO5C4aboF9CmGUALgvboJpD96upJDegsUnGfxkkIi+c5OGfy757bSRZh8TsOVc3Us0/McheSVE0GfI+6fIBMnEMkgInIphbfKK6s04LshigPd2Tj901Vb5Dx96y2FE+Ts285vBsqrvjCuaaLCCEkVGd4Rv0v6WH3GuB4PxutRz2y1jWJC0x9NBigWPJEghFe</vt:lpwstr>
  </property>
  <property fmtid="{D5CDD505-2E9C-101B-9397-08002B2CF9AE}" pid="73" name="x1ye=72">
    <vt:lpwstr>dnnj+WQDDQ7D0UlwznxHsxMV3622AZZTyMR//EeroZ1aDIJuOM7q8YJkuDfVawm7ecNhZiQkcuauPk16BWv31EaihHX8En62iFXkdy+GXBigLkeT0yzXM9umk1aNpqHqBTW7ObGBspyHdTGiEHMD86PADb+7gNTXnILH2OOMFtpqQ0a0ldFmtj0wrhG4cntwx4wykOKfcyMOYRxGq+TL4b/Qr+sva0rTDlH42kvN7V7WisoLJQlUHBALO0Ofsp/</vt:lpwstr>
  </property>
  <property fmtid="{D5CDD505-2E9C-101B-9397-08002B2CF9AE}" pid="74" name="x1ye=73">
    <vt:lpwstr>BUkJgcRMHlOllTDDE1GI3PVxjP0tV1WcP/HNnhoRjhextCxI7KkE2HWKe+3gUEv4m0iIu+T1QLUkIl7fXPALzzHv3LRF/JguSIsMUp2j0AJh8U0q5fMfZi5j9goZHQsIMeABX9mtvG2I/3lBZym1SRWlp31L1rvQfQXopZdBoxYNDT+Kt1nMu/eRf/h37hc8v1w3wXvSIZKRAhaCqqE+ErWahZvDHZMFsWTiGm5NVydsqIaDPL36sFo3j9lTJxe</vt:lpwstr>
  </property>
  <property fmtid="{D5CDD505-2E9C-101B-9397-08002B2CF9AE}" pid="75" name="x1ye=74">
    <vt:lpwstr>YJTIpQ/sqLKcKyFqEij7LZGK57Gzq4Z1uJ0wPzphCNnIhSWw2cEZQsJ6J9iRstJA4uhQ9M1iJhD0O+ex/nOMtZWcVesAksk2HIarkL/0278Fiz+k0abz1JV5gZc7JyyjmUw2sR2Tsw8n4EU3pDZrR4yvX3KbMc9t9YohQx9QKGZ/mWD8iuGkibAv3TLYaGrVl4Npv9W+bwb63KvO4sYRk8dgEXztFu/37yffRbvOZ1aiFcuYq/gTIeLweMX22Mz</vt:lpwstr>
  </property>
  <property fmtid="{D5CDD505-2E9C-101B-9397-08002B2CF9AE}" pid="76" name="x1ye=75">
    <vt:lpwstr>B2chSHCQz6tC/qtvwaMT6HTnsgHm9gpmfikyRTagnVA3O0ra9T1r+628XLC0soHCV0cs/yxpYzx1hzN2e22VXB0k9fULn5+WGeNhDKcrYl5fM/QYoT8uI944hzreDqSWN96mYsc9sAKwtEoEMrvmluSPDb++bvZ6InAxG2sR4BQK5hbxx1mILgpa4MIoAfG9VpIeYeMyptOwoWpISsGG2m3WGlFVf6x+TnGTBtfVG67BzQtnE3Ugc1+1qZ0fNot</vt:lpwstr>
  </property>
  <property fmtid="{D5CDD505-2E9C-101B-9397-08002B2CF9AE}" pid="77" name="x1ye=76">
    <vt:lpwstr>6kGYNA4mN9ZkrlWRA8hYMoLpBXXvm/lB8kebDglQfkFp9qk+r8CM+PHzm0xW6ctevYhEuTrrZjYoaHghhql8oqoPYSx8AAjvJI7KKJFP/DNiDWcEkwUQ4MEBkN92bfkZ3LNXucX7z6dzL6/UhIbwMI2KqvMjEqxjTa/t53aI2LWJcdwwqUjl8fypAnFxq+L4gD+lAyB69qvOFQSJdT04uS9FOorN3r/UGxRSsXVlWaHfY/T+J7Dx7K0ertWt7Mr</vt:lpwstr>
  </property>
  <property fmtid="{D5CDD505-2E9C-101B-9397-08002B2CF9AE}" pid="78" name="x1ye=77">
    <vt:lpwstr>wsyUD2C3t5LFLcA4/xuqvMuKVPTa50pit7tcy26Dkxpk5TCTCDs3U4Ovirh6wlo+a3I7/6ic3QmT/XRr3pRjvcI+kYnj1CoPA6XxcBvBxwdziUF4E++k4JG0Oe3NL5DEbCWbZBVZNKctyU6xq7BwavjeCb3VcqoQY+hNRw+nlF0P51j4zP/3UM1bOBy8Mg5aiu2LekQLwJG9E3mVNhVROFsbq3W7L1TaxqJ1QShQXiehQEWn/QPia4k86koXBjq</vt:lpwstr>
  </property>
  <property fmtid="{D5CDD505-2E9C-101B-9397-08002B2CF9AE}" pid="79" name="x1ye=78">
    <vt:lpwstr>D9Y++DuZLumWR7QoV0gb/KIxVIiC+OGcUWMcb+5hMmNygaylG08I2zqgkRAHvypgDnpiLjm0gLou2GjjdtzYT2MIAW2yexZAfRqml06FoM6pKCkC3bj79WCN49WUyNcfA+fHauK0aURgK6BN3HX5tc8uDl+9PvUTpYhK7IQ+04CRpppSx5yow0TuRTQ5w8UQqAwzrLMtAMo6xGia/HhXkchvz2w3du37GseImsziKAZJNg/BX5vDo9sKPPRBvz4</vt:lpwstr>
  </property>
  <property fmtid="{D5CDD505-2E9C-101B-9397-08002B2CF9AE}" pid="80" name="x1ye=79">
    <vt:lpwstr>ocMht+RvNyo/midG1BH34dFt2QkmXgGjISR1Q6QfAb2foAk9HLHUAgkvCTwYJFSJleDGloa0TCXwWvr1LbdCR/YRwoejT+4oZeN15YbH6JWhyiSvbAqJOgzUjx+A3C9ojic7a6SSDwONL8MQMYr0Aa87Kh9JylwtqGtMUjdqEqk2/b43ZAZVwGE5X6gQsSqA1prBDOIzgy5+qUVoHU85uvpWNZLnU6NBucEiw/hjNCLKwocstmF/XqUeGDw1sDh</vt:lpwstr>
  </property>
  <property fmtid="{D5CDD505-2E9C-101B-9397-08002B2CF9AE}" pid="81" name="x1ye=8">
    <vt:lpwstr>adHfgybNQSdbdEK3tMTCnQy7rdVTaw1JFEGAeO55gaohFQHfNdVUOgang3Kw+MyYRVXt/KYdITPw3VBERNTBy0zbamOst6NrzQRd1O3MDeWWb24RXXNLjltLOILR7nnOZ1YWzYLAmwkh3ZcPZ67PD8DcUtXYNS0UhYjXhmIayl9RsyArRFd9Di20jgvFMTCYX0NQwWBYfPNPLcL3qR6sLkikBusN5UXPYer9LgnxvsGVBDgQo1KVKIXKrXEAIqX</vt:lpwstr>
  </property>
  <property fmtid="{D5CDD505-2E9C-101B-9397-08002B2CF9AE}" pid="82" name="x1ye=80">
    <vt:lpwstr>GHQ4oZV1EAZDCn+D3fHdsLB+U5ym/t2UD06MpPOBdugco56XGSlSwjUCiaWARF/rKLSHmKhJJPoIJsxS9IR+1bkRUJQkPwWLQ8bHpftwyxvYIL+EBTe4kT6VV5t5aWom/3Wmdbdgjke4xyNP+UWym+bQcN9o75VyCirAzUvqSOdBYzig0AUUwuAX9C2SozQbrUCDpB38bnmzI95YkypiwCqiOSPvvQmI9Dzm755zYYnkR4OTDyzs+gemYH0UPyv</vt:lpwstr>
  </property>
  <property fmtid="{D5CDD505-2E9C-101B-9397-08002B2CF9AE}" pid="83" name="x1ye=81">
    <vt:lpwstr>OaYB7KY0h49KeM3D/kUV7memPn1p6Poz3q0nemOzk6pGQv53gDH/Sb+nvAPXER63v5a/pYKShfGgWHoZZicfXMEEyz2vvNPq8W8HscKVL6Ev1wD4BAxkZtAHxy8Ta7VoAoDeSabAD15dRvCaadPz4wcdq3BS70qUpPlHdXwIwB2Am3UPYqbGX4THEslEYir4fLjJYHjj76ct00tTCpppF3YAsMCMPGEnOmwlR+3PCMLUvMEmJv7adPntAo9vABI</vt:lpwstr>
  </property>
  <property fmtid="{D5CDD505-2E9C-101B-9397-08002B2CF9AE}" pid="84" name="x1ye=82">
    <vt:lpwstr>zncY6vcgO03DGz+rHh3Ns8dABu1x6XrxXWEiFFURaSTkQbsZaE5OwKfZzAeJbGO7vkSaIo2dMTYdQiPSyzHReTIprwBvcOnAg/+tjx4Um7pOzfh/6QNUIg2zPTS+qUdr2LZSysc/g8esJnO1ZBPWJZ+UYwuiOpc49piwQ9+tR+Ko2vo14t95tfteWCWkD32nn6TcNq2MCK4YGrfQcVr/3f1GZl8/V94YZODfdzlkwphIhHquAvVm8Vw/PQYB1A4</vt:lpwstr>
  </property>
  <property fmtid="{D5CDD505-2E9C-101B-9397-08002B2CF9AE}" pid="85" name="x1ye=83">
    <vt:lpwstr>m/Rf3duuWqqNDT4IRGVQ83qV3tbLqvXn0R8Yfs62Ztdk7JSSPIVrgo0q9oBSRY/JRmaIEkrLNWmbO2Vl6b9IFYlYBuOAdgZiv7VufvPMRP9FWBFl4mnvrwtCcB+CJP1KtDfRyGuugy5LL0Xsm5tBs8gofhZt9b+LJgyAG/PbBdeo6D68EwlK4lqeIXopFbfw8Qnm7Y41G7KPjjMDp1AX9WeSEog6gd8z8d+Fjaijqhrc52F/LWPMCLgQmUtjINW</vt:lpwstr>
  </property>
  <property fmtid="{D5CDD505-2E9C-101B-9397-08002B2CF9AE}" pid="86" name="x1ye=84">
    <vt:lpwstr>KN+u+otvL6dYLigO8+cULRE8aHqbZ6nvIc65vL+Gx+Dm2qo4etP555vrU0ZTkNpw1kanLjTPznVob2p0Bk5g8BEiciw33zsCc5362c2InBNQCtMeHUoruTkThwlOcjOpY+TZEiDCAQiRjj8fJYe093+N3cWF1Cu6ND9xom9lkSQ/pltvcIXEkQNqNf7eJndtoFNQbvbBejoy5ekMAsXr6oAvF5HWE47j6Ri+1NAgOLdbxl/TWs/fCtkns4TdtPO</vt:lpwstr>
  </property>
  <property fmtid="{D5CDD505-2E9C-101B-9397-08002B2CF9AE}" pid="87" name="x1ye=85">
    <vt:lpwstr>flWUYDVIFjCMc1SJznpByuhW0duTLna7qHA7iaNc+iCE27cEDHv/9rxMK2rb9ZViqLuTsSWZnyED3CXCyQGn7cdzMO1tk7OnQn7dcUbpHUL2yq1WzO/ZsiEPL4FyIfT25cTBchZH5gh3o9XfdCwh6oUB+bJJPVaP6b/8Gb6xjxf5mQSbmUxRA3qbUG3XjuvHTFd8GtvjvJigS/c0AffuI0OHDAYLvI3awhh7Z9dRUTBYC13kfJDbJFO6eDnLX2z</vt:lpwstr>
  </property>
  <property fmtid="{D5CDD505-2E9C-101B-9397-08002B2CF9AE}" pid="88" name="x1ye=86">
    <vt:lpwstr>eYOnrL5hltATv4OhtPcGPnNSbAwl1uwD7+DGL7pfyXnkzDIXbmV2N4bzu4gFqQp6tokVWRO5CdieqoebcD9skS9IjS48LTUvFvJeP8U4HZ6u31e9ot/KMg/VVznmy/8XCfN7vDpNaWrLjrj3Zb6i49YGR0czLFoAaz1ymoqSJ6J1J5hYEPzK4q1ZD/4nGbPiJvuWdwiVmZCt9yKOn5Q0A7uM1vQDlQ5Gaice/oXxVJA1o+lGzt3L45mekKegSAy</vt:lpwstr>
  </property>
  <property fmtid="{D5CDD505-2E9C-101B-9397-08002B2CF9AE}" pid="89" name="x1ye=87">
    <vt:lpwstr>Ooheb+mCdLR579//wG0DLu4uFUAAA==</vt:lpwstr>
  </property>
  <property fmtid="{D5CDD505-2E9C-101B-9397-08002B2CF9AE}" pid="90" name="x1ye=9">
    <vt:lpwstr>5aBZg7AffKSrPKSKlCv69Yafgsrqpq8M5WzEG5bGT55GG4YsuKdkpwQBi2G5vG1x/NEPLd0OxxhlhdbntagzH5nU+BpdDMWO8nHdwa8lZ6g2QKXn1Km94n0amxfP1lytFmUXSMtPrnSKldage4K7fmro6mHQ4u2CwWQndvuOsF77uQhdgHyyVszeDWp5dIz9Hbpys60/K0DLYiMZ9BDANG9judNuOtKEcnaePiM8Bp1JLhV+7Q0QQFLRuiO1+U8</vt:lpwstr>
  </property>
  <property fmtid="{D5CDD505-2E9C-101B-9397-08002B2CF9AE}" pid="91" name="GrammarlyDocumentId">
    <vt:lpwstr>052f16c52de34f9597e97598eb302724b3b1b77c63f432ad9ba852b7acfaefd5</vt:lpwstr>
  </property>
</Properties>
</file>