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nametable"/>
        <w:tblW w:w="11520" w:type="dxa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1520"/>
      </w:tblGrid>
      <w:tr w:rsidR="0091072B">
        <w:trPr>
          <w:tblCellSpacing w:w="0" w:type="dxa"/>
        </w:trPr>
        <w:tc>
          <w:tcPr>
            <w:tcW w:w="0" w:type="auto"/>
            <w:shd w:val="clear" w:color="auto" w:fill="7D7D7D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072B" w:rsidRDefault="0076300C">
            <w:pPr>
              <w:pStyle w:val="documentmono-1asposemonogram"/>
              <w:pBdr>
                <w:top w:val="none" w:sz="0" w:space="20" w:color="auto"/>
              </w:pBdr>
              <w:jc w:val="center"/>
              <w:rPr>
                <w:rStyle w:val="divdocumentdivPARAGRAPHNAME"/>
                <w:shd w:val="clear" w:color="auto" w:fill="auto"/>
              </w:rPr>
            </w:pPr>
            <w:r>
              <w:rPr>
                <w:rStyle w:val="divdocumentdivPARAGRAPHNAME"/>
                <w:noProof/>
                <w:shd w:val="clear" w:color="auto" w:fill="auto"/>
                <w:lang w:val="en-CA" w:eastAsia="en-CA"/>
              </w:rPr>
              <w:drawing>
                <wp:inline distT="0" distB="0" distL="0" distR="0">
                  <wp:extent cx="443953" cy="444199"/>
                  <wp:effectExtent l="0" t="0" r="0" b="0"/>
                  <wp:docPr id="100001" name="Picture 10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53" cy="444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documentmono-1asposemonogramany"/>
                <w:color w:val="FFFFFF"/>
              </w:rPr>
              <w:t xml:space="preserve"> </w:t>
            </w:r>
          </w:p>
          <w:p w:rsidR="0091072B" w:rsidRDefault="0076300C">
            <w:pPr>
              <w:pStyle w:val="documentmono-1asposemonogramanyParagraph"/>
              <w:spacing w:line="20" w:lineRule="exact"/>
              <w:jc w:val="center"/>
              <w:rPr>
                <w:rStyle w:val="documentmono-1asposemonogramany"/>
                <w:color w:val="FFFFFF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0;text-align:left;margin-left:0;margin-top:28pt;width:35pt;height:40pt;z-index:251664384;mso-wrap-style:none;mso-position-horizontal:center;mso-position-vertical-relative:page" fillcolor="none" stroked="f">
                  <v:fill opacity="0"/>
                  <v:path strokeok="f" textboxrect="0,0,21600,21600"/>
                  <v:textbox inset="1pt,0,0,0">
                    <w:txbxContent>
                      <w:p w:rsidR="0091072B" w:rsidRDefault="0076300C">
                        <w:pPr>
                          <w:pStyle w:val="documentmono-1asposemonogramanyParagraph"/>
                          <w:jc w:val="center"/>
                          <w:rPr>
                            <w:rStyle w:val="documentmono-1asposemonogramany"/>
                            <w:color w:val="FFFFFF"/>
                          </w:rPr>
                        </w:pPr>
                        <w:r>
                          <w:rPr>
                            <w:rStyle w:val="documentmono-1asposemonogramany"/>
                            <w:color w:val="FFFFFF"/>
                          </w:rPr>
                          <w:t>NK</w:t>
                        </w:r>
                      </w:p>
                    </w:txbxContent>
                  </v:textbox>
                  <w10:wrap anchory="page"/>
                </v:shape>
              </w:pict>
            </w:r>
          </w:p>
          <w:p w:rsidR="0091072B" w:rsidRDefault="0076300C">
            <w:pPr>
              <w:spacing w:after="300" w:line="720" w:lineRule="atLeast"/>
              <w:jc w:val="center"/>
              <w:textAlignment w:val="auto"/>
              <w:rPr>
                <w:rStyle w:val="span"/>
                <w:rFonts w:ascii="Georgia" w:eastAsia="Georgia" w:hAnsi="Georgia" w:cs="Georgia"/>
                <w:b/>
                <w:bCs/>
                <w:i/>
                <w:iCs/>
                <w:color w:val="FFFFFF"/>
                <w:spacing w:val="30"/>
                <w:sz w:val="52"/>
                <w:szCs w:val="52"/>
              </w:rPr>
            </w:pPr>
            <w:r>
              <w:rPr>
                <w:rStyle w:val="span"/>
                <w:rFonts w:ascii="Georgia" w:eastAsia="Georgia" w:hAnsi="Georgia" w:cs="Georgia"/>
                <w:b/>
                <w:bCs/>
                <w:i/>
                <w:iCs/>
                <w:color w:val="FFFFFF"/>
                <w:spacing w:val="30"/>
                <w:sz w:val="52"/>
                <w:szCs w:val="52"/>
              </w:rPr>
              <w:t>NAVNEET</w:t>
            </w:r>
            <w:r>
              <w:rPr>
                <w:rStyle w:val="divdocumentdivPARAGRAPHNAME"/>
                <w:rFonts w:ascii="Georgia" w:eastAsia="Georgia" w:hAnsi="Georgia" w:cs="Georgia"/>
                <w:b/>
                <w:bCs/>
                <w:i/>
                <w:iCs/>
                <w:spacing w:val="30"/>
                <w:sz w:val="52"/>
                <w:szCs w:val="52"/>
                <w:shd w:val="clear" w:color="auto" w:fill="auto"/>
              </w:rPr>
              <w:t xml:space="preserve"> </w:t>
            </w:r>
            <w:r>
              <w:rPr>
                <w:rStyle w:val="span"/>
                <w:rFonts w:ascii="Georgia" w:eastAsia="Georgia" w:hAnsi="Georgia" w:cs="Georgia"/>
                <w:b/>
                <w:bCs/>
                <w:i/>
                <w:iCs/>
                <w:color w:val="FFFFFF"/>
                <w:spacing w:val="30"/>
                <w:sz w:val="52"/>
                <w:szCs w:val="52"/>
              </w:rPr>
              <w:t>KAUR</w:t>
            </w:r>
          </w:p>
        </w:tc>
      </w:tr>
    </w:tbl>
    <w:p w:rsidR="0091072B" w:rsidRDefault="0091072B">
      <w:pPr>
        <w:rPr>
          <w:vanish/>
        </w:rPr>
      </w:pPr>
    </w:p>
    <w:tbl>
      <w:tblPr>
        <w:tblStyle w:val="divdocumentparentContainer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6"/>
        <w:gridCol w:w="6630"/>
        <w:gridCol w:w="310"/>
        <w:gridCol w:w="310"/>
        <w:gridCol w:w="3750"/>
        <w:gridCol w:w="310"/>
      </w:tblGrid>
      <w:tr w:rsidR="0091072B">
        <w:tc>
          <w:tcPr>
            <w:tcW w:w="21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72B" w:rsidRDefault="0091072B">
            <w:pPr>
              <w:pStyle w:val="leftboxleftpaddingcellParagraph"/>
              <w:spacing w:line="300" w:lineRule="atLeast"/>
              <w:textAlignment w:val="auto"/>
              <w:rPr>
                <w:rStyle w:val="leftboxleftpaddingcell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</w:p>
        </w:tc>
        <w:tc>
          <w:tcPr>
            <w:tcW w:w="663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72B" w:rsidRDefault="0076300C">
            <w:pPr>
              <w:pStyle w:val="divdocumentdivsectiontitle"/>
              <w:pBdr>
                <w:top w:val="none" w:sz="0" w:space="15" w:color="auto"/>
              </w:pBdr>
              <w:spacing w:after="200"/>
              <w:rPr>
                <w:rStyle w:val="lef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</w:rPr>
            </w:pPr>
            <w:r>
              <w:rPr>
                <w:rStyle w:val="lef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</w:rPr>
              <w:t>Professional Summary</w:t>
            </w:r>
          </w:p>
          <w:p w:rsidR="0091072B" w:rsidRDefault="0076300C">
            <w:pPr>
              <w:pStyle w:val="p"/>
              <w:spacing w:after="400"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Dynamic nursing bringing approximately</w:t>
            </w: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2 years of treating patients and coordinating care with other healthcare staff. Proven history of leveraging critical thinking, analysis and medical knowledge to deliver </w:t>
            </w: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superior care in high-pressure environments. Prioritizes clinical and operational tasks in fast-paced emergency medicine settings.</w:t>
            </w:r>
          </w:p>
          <w:p w:rsidR="0091072B" w:rsidRDefault="0076300C">
            <w:pPr>
              <w:pStyle w:val="divdocumentdivsectiontitle"/>
              <w:pBdr>
                <w:top w:val="single" w:sz="8" w:space="15" w:color="C4C4C4"/>
              </w:pBdr>
              <w:spacing w:after="200"/>
              <w:rPr>
                <w:rStyle w:val="lef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</w:rPr>
            </w:pPr>
            <w:r>
              <w:rPr>
                <w:rStyle w:val="lef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</w:rPr>
              <w:t>Work History</w:t>
            </w:r>
          </w:p>
          <w:p w:rsidR="0091072B" w:rsidRDefault="0076300C">
            <w:pPr>
              <w:pStyle w:val="divdocumentleft-boxsinglecolumn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Arrow Workforce Solutions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REGISTERED NURSE</w:t>
            </w:r>
            <w:r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Mississauga, Canada</w:t>
            </w: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  <w:t>01/2025 - Current</w:t>
            </w:r>
            <w:r>
              <w:pict>
                <v:shape id="_x0000_s1026" type="#_x0000_t202" style="position:absolute;margin-left:-51.2pt;margin-top:0;width:0;height:12pt;z-index:251658240;mso-wrap-style:none;mso-position-horizontal:right;mso-position-horizontal-relative:text;mso-position-vertical-relative:text;v-text-anchor:middle" o:allowoverlap="f" fillcolor="#7d7d7d" stroked="f">
                  <v:path strokeok="f" textboxrect="0,0,21600,21600"/>
                  <v:textbox style="mso-fit-shape-to-text:t" inset="0,2pt,0,2pt">
                    <w:txbxContent>
                      <w:p w:rsidR="0091072B" w:rsidRDefault="0076300C">
                        <w:pPr>
                          <w:spacing w:line="240" w:lineRule="exact"/>
                          <w:ind w:left="120" w:right="120"/>
                        </w:pPr>
                        <w:r>
                          <w:rPr>
                            <w:rStyle w:val="left-box"/>
                            <w:rFonts w:ascii="Palatino Linotype" w:eastAsia="Palatino Linotype" w:hAnsi="Palatino Linotype" w:cs="Palatino Linotype"/>
                            <w:i/>
                            <w:iCs/>
                            <w:color w:val="4A4A4A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:rsidR="0091072B" w:rsidRDefault="0076300C">
            <w:pPr>
              <w:pStyle w:val="divdocumentulli"/>
              <w:numPr>
                <w:ilvl w:val="0"/>
                <w:numId w:val="1"/>
              </w:numPr>
              <w:spacing w:before="6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Assess and monitor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patient health conditions, documenting changes and communicating with the healthcare team</w:t>
            </w:r>
          </w:p>
          <w:p w:rsidR="0091072B" w:rsidRDefault="0076300C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Develop and implement individualized patient care plans based on medical history and current health status</w:t>
            </w:r>
          </w:p>
          <w:p w:rsidR="0091072B" w:rsidRDefault="0076300C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Administer medications and treatments as prescribed by phys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icians</w:t>
            </w:r>
          </w:p>
          <w:p w:rsidR="0091072B" w:rsidRDefault="0076300C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Collaborate with interdisciplinary teams to coordinate patient care and case management</w:t>
            </w:r>
          </w:p>
          <w:p w:rsidR="0091072B" w:rsidRDefault="0076300C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Provide education to patients and their families regarding health conditions, treatment plans, and preventive measures</w:t>
            </w:r>
          </w:p>
          <w:p w:rsidR="0091072B" w:rsidRDefault="0076300C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Maintain accurate records using electronic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health record systems such as Epic</w:t>
            </w:r>
          </w:p>
          <w:p w:rsidR="0091072B" w:rsidRDefault="0076300C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Ensure compliance with safety standards and infection control protocols within nursing home or acute care environments</w:t>
            </w:r>
          </w:p>
          <w:p w:rsidR="0091072B" w:rsidRDefault="0076300C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Participate in laboratory tests and interpret results to guide patient care decisions</w:t>
            </w:r>
          </w:p>
          <w:p w:rsidR="0091072B" w:rsidRDefault="0076300C">
            <w:pPr>
              <w:pStyle w:val="divdocumentleft-boxsinglecolumn"/>
              <w:spacing w:before="400"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Right at Home C</w:t>
            </w: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anada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REGISTERED NURSE</w:t>
            </w:r>
            <w:r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Mississauga, Canada</w:t>
            </w: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  <w:t>12/2024 - Current</w:t>
            </w:r>
            <w:r>
              <w:pict>
                <v:shape id="_x0000_s1027" type="#_x0000_t202" style="position:absolute;margin-left:-51.2pt;margin-top:0;width:0;height:12pt;z-index:251659264;mso-wrap-style:none;mso-position-horizontal:right;mso-position-horizontal-relative:text;mso-position-vertical-relative:text;v-text-anchor:middle" o:allowoverlap="f" fillcolor="#7d7d7d" stroked="f">
                  <v:path strokeok="f" textboxrect="0,0,21600,21600"/>
                  <v:textbox style="mso-fit-shape-to-text:t" inset="0,2pt,0,2pt">
                    <w:txbxContent>
                      <w:p w:rsidR="0091072B" w:rsidRDefault="0076300C">
                        <w:pPr>
                          <w:spacing w:line="240" w:lineRule="exact"/>
                          <w:ind w:left="120" w:right="120"/>
                        </w:pPr>
                        <w:r>
                          <w:rPr>
                            <w:rStyle w:val="left-box"/>
                            <w:rFonts w:ascii="Palatino Linotype" w:eastAsia="Palatino Linotype" w:hAnsi="Palatino Linotype" w:cs="Palatino Linotype"/>
                            <w:i/>
                            <w:iCs/>
                            <w:color w:val="4A4A4A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:rsidR="0091072B" w:rsidRDefault="0076300C">
            <w:pPr>
              <w:pStyle w:val="divdocumentulli"/>
              <w:numPr>
                <w:ilvl w:val="0"/>
                <w:numId w:val="2"/>
              </w:numPr>
              <w:spacing w:before="6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Preparing and delivering normal, prescribed drugs and treatments in compliance with the College of Nurses of Ontario's Medication Administration Standards and as instructed by the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physician</w:t>
            </w:r>
          </w:p>
          <w:p w:rsidR="0091072B" w:rsidRDefault="0076300C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Recording and investigating any issues and grievances that a client, family, or team member has brought to the attention of the registered nurse or a designated representative</w:t>
            </w:r>
          </w:p>
          <w:p w:rsidR="0091072B" w:rsidRDefault="0076300C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Addressing the client as a whole by encouraging self-care and self-suf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ficiency, highlighting adaptability and abilities, fostering wellbeing,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lastRenderedPageBreak/>
              <w:t>and offering preventative health education</w:t>
            </w:r>
          </w:p>
          <w:p w:rsidR="0091072B" w:rsidRDefault="0076300C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Completing all necessary evaluations, RAPS, and care plans on schedule</w:t>
            </w:r>
          </w:p>
          <w:p w:rsidR="0091072B" w:rsidRDefault="0076300C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Providing direction, instruction, training, and support to unregulated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care providers</w:t>
            </w:r>
          </w:p>
          <w:p w:rsidR="0091072B" w:rsidRDefault="0076300C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Carrying out further tasks as directed</w:t>
            </w:r>
          </w:p>
          <w:p w:rsidR="0091072B" w:rsidRDefault="0076300C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Carrying out all nursing procedures</w:t>
            </w:r>
          </w:p>
          <w:p w:rsidR="0091072B" w:rsidRDefault="0076300C">
            <w:pPr>
              <w:pStyle w:val="divdocumentleft-boxsinglecolumn"/>
              <w:spacing w:before="400"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proofErr w:type="spellStart"/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Tarlok</w:t>
            </w:r>
            <w:proofErr w:type="spellEnd"/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Hospital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REGISTERED NURSE</w:t>
            </w:r>
            <w:r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Ferozepur, India</w:t>
            </w: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  <w:t>06/2024 - 08/2024</w:t>
            </w:r>
            <w:r>
              <w:pict>
                <v:shape id="_x0000_s1028" type="#_x0000_t202" style="position:absolute;margin-left:-51.2pt;margin-top:0;width:0;height:12pt;z-index:251660288;mso-wrap-style:none;mso-position-horizontal:right;mso-position-horizontal-relative:text;mso-position-vertical-relative:text;v-text-anchor:middle" o:allowoverlap="f" fillcolor="#7d7d7d" stroked="f">
                  <v:path strokeok="f" textboxrect="0,0,21600,21600"/>
                  <v:textbox style="mso-fit-shape-to-text:t" inset="0,2pt,0,2pt">
                    <w:txbxContent>
                      <w:p w:rsidR="0091072B" w:rsidRDefault="0076300C">
                        <w:pPr>
                          <w:spacing w:line="240" w:lineRule="exact"/>
                          <w:ind w:left="120" w:right="120"/>
                        </w:pPr>
                        <w:r>
                          <w:rPr>
                            <w:rStyle w:val="left-box"/>
                            <w:rFonts w:ascii="Palatino Linotype" w:eastAsia="Palatino Linotype" w:hAnsi="Palatino Linotype" w:cs="Palatino Linotype"/>
                            <w:i/>
                            <w:iCs/>
                            <w:color w:val="4A4A4A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before="6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Assess patients when they arrive at the healthcare facility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Recommend treatments for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patients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Take blood samples and administer medications as prescribed by a Physician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Monitor patient progress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Report any changes in patient's health status to the available Physician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Prepare patients to be discharged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Assist Surgeons in surgery and operating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medical equipment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Supervise Student Nurses and Healthcare Assistants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Being ready to respond and equipped to deal with a medical emergency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Quickly assessing patient needs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Treating critical injuries, allergic reactions, and trauma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Performing minor medical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operations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Cleaning wounds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Maintaining emergency room care standards</w:t>
            </w:r>
          </w:p>
          <w:p w:rsidR="0091072B" w:rsidRDefault="0076300C">
            <w:pPr>
              <w:pStyle w:val="divdocumentulli"/>
              <w:numPr>
                <w:ilvl w:val="0"/>
                <w:numId w:val="3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Providing compassion to family members ensuring optimal levels of comfort and privacy</w:t>
            </w:r>
          </w:p>
          <w:p w:rsidR="0091072B" w:rsidRDefault="0076300C">
            <w:pPr>
              <w:pStyle w:val="divdocumentleft-boxsinglecolumn"/>
              <w:spacing w:before="400"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Right at Home Canada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PERSONAL SUPPORT WORKER</w:t>
            </w:r>
            <w:r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Mississauga, Canada</w:t>
            </w: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  <w:t>11/2021 - 10/2023</w:t>
            </w:r>
            <w:r>
              <w:pict>
                <v:shape id="_x0000_s1029" type="#_x0000_t202" style="position:absolute;margin-left:-51.2pt;margin-top:0;width:0;height:12pt;z-index:251661312;mso-wrap-style:none;mso-position-horizontal:right;mso-position-horizontal-relative:text;mso-position-vertical-relative:text;v-text-anchor:middle" o:allowoverlap="f" fillcolor="#7d7d7d" stroked="f">
                  <v:path strokeok="f" textboxrect="0,0,21600,21600"/>
                  <v:textbox style="mso-fit-shape-to-text:t" inset="0,2pt,0,2pt">
                    <w:txbxContent>
                      <w:p w:rsidR="0091072B" w:rsidRDefault="0076300C">
                        <w:pPr>
                          <w:spacing w:line="240" w:lineRule="exact"/>
                          <w:ind w:left="120" w:right="120"/>
                        </w:pPr>
                        <w:r>
                          <w:rPr>
                            <w:rStyle w:val="left-box"/>
                            <w:rFonts w:ascii="Palatino Linotype" w:eastAsia="Palatino Linotype" w:hAnsi="Palatino Linotype" w:cs="Palatino Linotype"/>
                            <w:i/>
                            <w:iCs/>
                            <w:color w:val="4A4A4A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before="6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Providing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personal care for residents including all activities of daily living to ensure their optimum physical, social and emotional well-being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Communicates effectively with residents, staff and families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Provide excellent customer service at all times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Is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respectful, courteous and pleasant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Provide individualized service and creates a home-like atmosphere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Observe and reports changes in the resident's status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Record necessary data (</w:t>
            </w:r>
            <w:proofErr w:type="spell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e.g</w:t>
            </w:r>
            <w:proofErr w:type="spellEnd"/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Flow sheets)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Share responsibility for the care of equipment in the Home and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the personal belongings of residents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Work co-operatively with team members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Receive direction from registered staff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Participate in quality improvement activities as directed</w:t>
            </w:r>
          </w:p>
          <w:p w:rsidR="0091072B" w:rsidRDefault="0076300C">
            <w:pPr>
              <w:pStyle w:val="divdocumentulli"/>
              <w:numPr>
                <w:ilvl w:val="0"/>
                <w:numId w:val="4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Performs other duties as assigned</w:t>
            </w:r>
          </w:p>
          <w:p w:rsidR="0091072B" w:rsidRDefault="0076300C">
            <w:pPr>
              <w:pStyle w:val="divdocumentleft-boxsinglecolumn"/>
              <w:spacing w:before="400"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Public Hospital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REGISTERED NURSE</w:t>
            </w:r>
            <w:r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lastRenderedPageBreak/>
              <w:t>Ferozepur, I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ndia</w:t>
            </w: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  <w:t>01/2021 - 08/2021</w:t>
            </w:r>
            <w:r>
              <w:pict>
                <v:shape id="_x0000_s1030" type="#_x0000_t202" style="position:absolute;margin-left:-51.2pt;margin-top:0;width:0;height:12pt;z-index:251662336;mso-wrap-style:none;mso-position-horizontal:right;mso-position-horizontal-relative:text;mso-position-vertical-relative:text;v-text-anchor:middle" o:allowoverlap="f" fillcolor="#7d7d7d" stroked="f">
                  <v:path strokeok="f" textboxrect="0,0,21600,21600"/>
                  <v:textbox style="mso-fit-shape-to-text:t" inset="0,2pt,0,2pt">
                    <w:txbxContent>
                      <w:p w:rsidR="0091072B" w:rsidRDefault="0076300C">
                        <w:pPr>
                          <w:spacing w:line="240" w:lineRule="exact"/>
                          <w:ind w:left="120" w:right="120"/>
                        </w:pPr>
                        <w:r>
                          <w:rPr>
                            <w:rStyle w:val="left-box"/>
                            <w:rFonts w:ascii="Palatino Linotype" w:eastAsia="Palatino Linotype" w:hAnsi="Palatino Linotype" w:cs="Palatino Linotype"/>
                            <w:i/>
                            <w:iCs/>
                            <w:color w:val="4A4A4A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before="6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Coordinated with physicians to perform bedside procedures such as intravenous injections, vascular line insertions and tube insertions too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proofErr w:type="spell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Precepted</w:t>
            </w:r>
            <w:proofErr w:type="spellEnd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student nurses and oriented new hires, providing guidance and mentorship when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teaching on hospital policies, emergency procedures and nursing best practices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Minimized hospital stays with recovery-centered approaches, reducing average in-patient stay length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Educated patients, families and caregivers on diagnosis and prognosis, treatm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ent options, disease process and management and lifestyle options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Implemented medication and IV administration, catheter insertion and airway management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Administered medications via oral, IV and intramuscular injections and monitored responses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Assessed phy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sical, psychological, physiologic and cognitive status of patients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Informed patients and families of effective treatment options and at-home care strategies, enhancing long-term outcomes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Kept optimal supply levels in treatment rooms, triage and other areas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to meet typical patient loads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Teamed on trauma and emergency interventions involving serious head injuries, gunshot wounds and thoracic trauma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Gathered patient health data through interviews and observation, documenting data in electronic records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Performed various nursing interventions such as wound dressing, vital sign monitoring and specimen collection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Collected blood, tissue and other laboratory specimens and prepared for lab testing</w:t>
            </w:r>
          </w:p>
          <w:p w:rsidR="0091072B" w:rsidRDefault="0076300C">
            <w:pPr>
              <w:pStyle w:val="divdocumentulli"/>
              <w:numPr>
                <w:ilvl w:val="0"/>
                <w:numId w:val="5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Managed elements of patient care from admission to discharge o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 transfer to other units</w:t>
            </w:r>
          </w:p>
          <w:p w:rsidR="0091072B" w:rsidRDefault="0076300C">
            <w:pPr>
              <w:pStyle w:val="divdocumentleft-boxsinglecolumn"/>
              <w:spacing w:before="400"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proofErr w:type="spellStart"/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Homi</w:t>
            </w:r>
            <w:proofErr w:type="spellEnd"/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  <w:proofErr w:type="spellStart"/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Bhaba</w:t>
            </w:r>
            <w:proofErr w:type="spellEnd"/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Cancer Hospital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- </w:t>
            </w: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REGISTERED NURSE</w:t>
            </w:r>
            <w:r>
              <w:rPr>
                <w:rStyle w:val="singlecolumnspanpaddedlinenth-child1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Sangrur, India</w:t>
            </w: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left-box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i/>
                <w:iCs/>
                <w:color w:val="4A4A4A"/>
                <w:sz w:val="20"/>
                <w:szCs w:val="20"/>
              </w:rPr>
              <w:t>11/2019 - 11/2020</w:t>
            </w:r>
            <w:r>
              <w:pict>
                <v:shape id="_x0000_s1031" type="#_x0000_t202" style="position:absolute;margin-left:-51.2pt;margin-top:0;width:0;height:12pt;z-index:251663360;mso-wrap-style:none;mso-position-horizontal:right;mso-position-horizontal-relative:text;mso-position-vertical-relative:text;v-text-anchor:middle" o:allowoverlap="f" fillcolor="#7d7d7d" stroked="f">
                  <v:path strokeok="f" textboxrect="0,0,21600,21600"/>
                  <v:textbox style="mso-fit-shape-to-text:t" inset="0,2pt,0,2pt">
                    <w:txbxContent>
                      <w:p w:rsidR="0091072B" w:rsidRDefault="0076300C">
                        <w:pPr>
                          <w:spacing w:line="240" w:lineRule="exact"/>
                          <w:ind w:left="120" w:right="120"/>
                        </w:pPr>
                        <w:r>
                          <w:rPr>
                            <w:rStyle w:val="left-box"/>
                            <w:rFonts w:ascii="Palatino Linotype" w:eastAsia="Palatino Linotype" w:hAnsi="Palatino Linotype" w:cs="Palatino Linotype"/>
                            <w:i/>
                            <w:iCs/>
                            <w:color w:val="4A4A4A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shape>
              </w:pict>
            </w:r>
          </w:p>
          <w:p w:rsidR="0091072B" w:rsidRDefault="0076300C">
            <w:pPr>
              <w:pStyle w:val="divdocumentulli"/>
              <w:numPr>
                <w:ilvl w:val="0"/>
                <w:numId w:val="6"/>
              </w:numPr>
              <w:spacing w:before="6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Performed various nursing interventions such as wound dressing, vital sign monitoring and specimen collection</w:t>
            </w:r>
          </w:p>
          <w:p w:rsidR="0091072B" w:rsidRDefault="0076300C">
            <w:pPr>
              <w:pStyle w:val="divdocumentulli"/>
              <w:numPr>
                <w:ilvl w:val="0"/>
                <w:numId w:val="6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Gathered patient health data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through interviews and observation, documenting data in electronic records</w:t>
            </w:r>
          </w:p>
          <w:p w:rsidR="0091072B" w:rsidRDefault="0076300C">
            <w:pPr>
              <w:pStyle w:val="divdocumentulli"/>
              <w:numPr>
                <w:ilvl w:val="0"/>
                <w:numId w:val="6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Directed patient care by initiating and following through with plan of care, continuing care and discharge instructions</w:t>
            </w:r>
          </w:p>
          <w:p w:rsidR="0091072B" w:rsidRDefault="0076300C">
            <w:pPr>
              <w:pStyle w:val="divdocumentulli"/>
              <w:numPr>
                <w:ilvl w:val="0"/>
                <w:numId w:val="6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Vaccinated patients to protect individuals from measles, pneu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monia, influenza and other illnesses of concern</w:t>
            </w:r>
          </w:p>
          <w:p w:rsidR="0091072B" w:rsidRDefault="0076300C">
            <w:pPr>
              <w:pStyle w:val="divdocumentulli"/>
              <w:numPr>
                <w:ilvl w:val="0"/>
                <w:numId w:val="6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Monitored patients' conditions and reported changes in physical presentation, appearance and behavior to discuss treatment with physicians</w:t>
            </w:r>
          </w:p>
          <w:p w:rsidR="0091072B" w:rsidRDefault="0076300C">
            <w:pPr>
              <w:pStyle w:val="divdocumentulli"/>
              <w:numPr>
                <w:ilvl w:val="0"/>
                <w:numId w:val="6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Identified learning needs of patients and families and responded with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advocacy and health education</w:t>
            </w:r>
          </w:p>
          <w:p w:rsidR="0091072B" w:rsidRDefault="0076300C">
            <w:pPr>
              <w:pStyle w:val="divdocumentulli"/>
              <w:numPr>
                <w:ilvl w:val="0"/>
                <w:numId w:val="6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lastRenderedPageBreak/>
              <w:t xml:space="preserve">Assisted physicians in various invasive procedures like biopsy, bone marrow sampling, FNAC </w:t>
            </w:r>
            <w:proofErr w:type="spellStart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etc</w:t>
            </w:r>
            <w:proofErr w:type="spellEnd"/>
          </w:p>
          <w:p w:rsidR="0091072B" w:rsidRDefault="0076300C">
            <w:pPr>
              <w:pStyle w:val="paddingdiv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 </w:t>
            </w:r>
          </w:p>
          <w:p w:rsidR="0091072B" w:rsidRDefault="0076300C">
            <w:pPr>
              <w:pStyle w:val="divdocumentdivsectiontitle"/>
              <w:pBdr>
                <w:top w:val="single" w:sz="8" w:space="15" w:color="C4C4C4"/>
              </w:pBdr>
              <w:spacing w:after="200"/>
              <w:rPr>
                <w:rStyle w:val="lef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</w:rPr>
            </w:pPr>
            <w:r>
              <w:rPr>
                <w:rStyle w:val="lef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</w:rPr>
              <w:t>Languages</w:t>
            </w:r>
          </w:p>
          <w:tbl>
            <w:tblPr>
              <w:tblStyle w:val="left-boxlangSeclnggparatable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165"/>
              <w:gridCol w:w="300"/>
              <w:gridCol w:w="3165"/>
            </w:tblGrid>
            <w:tr w:rsidR="0091072B">
              <w:tc>
                <w:tcPr>
                  <w:tcW w:w="316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1072B" w:rsidRDefault="0076300C">
                  <w:pPr>
                    <w:pStyle w:val="documentlangSecparagraphfield"/>
                    <w:spacing w:line="300" w:lineRule="atLeast"/>
                    <w:rPr>
                      <w:rStyle w:val="divdocumentlangSecdivparagraph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</w:pPr>
                  <w:r>
                    <w:rPr>
                      <w:rStyle w:val="documentsectionlangSeclnggparatableparagraphnotnativeLangParafieldfieldFRFM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  <w:t>English</w:t>
                  </w:r>
                </w:p>
                <w:p w:rsidR="0091072B" w:rsidRDefault="0076300C">
                  <w:pPr>
                    <w:pStyle w:val="documentfieldsliced-rect"/>
                    <w:spacing w:before="100" w:line="120" w:lineRule="exact"/>
                    <w:rPr>
                      <w:rStyle w:val="divdocumentlangSecdivparagraph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</w:pPr>
                  <w:r>
                    <w:rPr>
                      <w:rStyle w:val="divdocumentlangSecdivparagraph"/>
                      <w:rFonts w:ascii="Palatino Linotype" w:eastAsia="Palatino Linotype" w:hAnsi="Palatino Linotype" w:cs="Palatino Linotype"/>
                      <w:noProof/>
                      <w:color w:val="4A4A4A"/>
                      <w:sz w:val="20"/>
                      <w:szCs w:val="20"/>
                      <w:lang w:val="en-CA" w:eastAsia="en-CA"/>
                    </w:rPr>
                    <w:drawing>
                      <wp:inline distT="0" distB="0" distL="0" distR="0">
                        <wp:extent cx="2017435" cy="76775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17435" cy="76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1072B" w:rsidRDefault="0076300C">
                  <w:pPr>
                    <w:pStyle w:val="documentlangSecparagraphfield"/>
                    <w:spacing w:line="250" w:lineRule="exact"/>
                    <w:rPr>
                      <w:rStyle w:val="divdocumentlangSecdivparagraph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  <w:t>Full Professional</w:t>
                  </w:r>
                </w:p>
                <w:p w:rsidR="0091072B" w:rsidRDefault="0091072B">
                  <w:pPr>
                    <w:pStyle w:val="div"/>
                    <w:spacing w:line="20" w:lineRule="exact"/>
                    <w:rPr>
                      <w:rStyle w:val="divdocumentlangSecdivparagraph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</w:pPr>
                </w:p>
                <w:p w:rsidR="0091072B" w:rsidRDefault="0091072B">
                  <w:pPr>
                    <w:pStyle w:val="divdocumentlangSecdivparagraphParagraph"/>
                    <w:spacing w:line="20" w:lineRule="atLeast"/>
                    <w:textAlignment w:val="auto"/>
                    <w:rPr>
                      <w:rStyle w:val="divdocumentlangSecdivparagraph"/>
                      <w:rFonts w:ascii="Palatino Linotype" w:eastAsia="Palatino Linotype" w:hAnsi="Palatino Linotype" w:cs="Palatino Linotype"/>
                      <w:color w:val="4A4A4A"/>
                      <w:sz w:val="2"/>
                      <w:szCs w:val="2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1072B" w:rsidRDefault="0091072B"/>
              </w:tc>
              <w:tc>
                <w:tcPr>
                  <w:tcW w:w="316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91072B" w:rsidRDefault="0091072B"/>
              </w:tc>
            </w:tr>
          </w:tbl>
          <w:p w:rsidR="0091072B" w:rsidRDefault="0076300C">
            <w:pPr>
              <w:pStyle w:val="divdocumentsectionlangSecscspdiv"/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left-box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 </w:t>
            </w:r>
          </w:p>
        </w:tc>
        <w:tc>
          <w:tcPr>
            <w:tcW w:w="31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072B" w:rsidRDefault="0091072B">
            <w:pPr>
              <w:pStyle w:val="leftboxrightpaddingcellParagraph"/>
              <w:spacing w:line="300" w:lineRule="atLeast"/>
              <w:textAlignment w:val="auto"/>
              <w:rPr>
                <w:rStyle w:val="leftboxrightpaddingcell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</w:p>
        </w:tc>
        <w:tc>
          <w:tcPr>
            <w:tcW w:w="310" w:type="dxa"/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072B" w:rsidRDefault="0091072B">
            <w:pPr>
              <w:pStyle w:val="leftboxrightpaddingcellParagraph"/>
              <w:spacing w:line="300" w:lineRule="atLeast"/>
              <w:textAlignment w:val="auto"/>
              <w:rPr>
                <w:rStyle w:val="leftboxrightpaddingcell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</w:p>
        </w:tc>
        <w:tc>
          <w:tcPr>
            <w:tcW w:w="3750" w:type="dxa"/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documentaddress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30"/>
              <w:gridCol w:w="3320"/>
            </w:tblGrid>
            <w:tr w:rsidR="0091072B">
              <w:trPr>
                <w:trHeight w:val="280"/>
              </w:trPr>
              <w:tc>
                <w:tcPr>
                  <w:tcW w:w="430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91072B" w:rsidRDefault="0076300C">
                  <w:pPr>
                    <w:rPr>
                      <w:rStyle w:val="right-box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right-box"/>
                      <w:rFonts w:ascii="Palatino Linotype" w:eastAsia="Palatino Linotype" w:hAnsi="Palatino Linotype" w:cs="Palatino Linotype"/>
                      <w:noProof/>
                      <w:color w:val="4A4A4A"/>
                      <w:sz w:val="20"/>
                      <w:szCs w:val="20"/>
                      <w:shd w:val="clear" w:color="auto" w:fill="auto"/>
                      <w:lang w:val="en-CA" w:eastAsia="en-CA"/>
                    </w:rPr>
                    <w:drawing>
                      <wp:inline distT="0" distB="0" distL="0" distR="0">
                        <wp:extent cx="140148" cy="102158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0148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20" w:type="dxa"/>
                  <w:tcMar>
                    <w:top w:w="300" w:type="dxa"/>
                    <w:left w:w="0" w:type="dxa"/>
                    <w:bottom w:w="60" w:type="dxa"/>
                    <w:right w:w="0" w:type="dxa"/>
                  </w:tcMar>
                  <w:vAlign w:val="center"/>
                  <w:hideMark/>
                </w:tcPr>
                <w:p w:rsidR="0091072B" w:rsidRDefault="0076300C">
                  <w:pPr>
                    <w:rPr>
                      <w:rStyle w:val="right-box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  <w:t>Navkhosa1422@gmail.com</w:t>
                  </w:r>
                </w:p>
              </w:tc>
            </w:tr>
            <w:tr w:rsidR="0091072B">
              <w:trPr>
                <w:trHeight w:val="280"/>
              </w:trPr>
              <w:tc>
                <w:tcPr>
                  <w:tcW w:w="43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91072B" w:rsidRDefault="0076300C">
                  <w:pPr>
                    <w:rPr>
                      <w:rStyle w:val="documentaddressiconRowiconTxt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</w:pPr>
                  <w:r>
                    <w:rPr>
                      <w:rStyle w:val="documentaddressiconRowiconTxt"/>
                      <w:rFonts w:ascii="Palatino Linotype" w:eastAsia="Palatino Linotype" w:hAnsi="Palatino Linotype" w:cs="Palatino Linotype"/>
                      <w:noProof/>
                      <w:color w:val="4A4A4A"/>
                      <w:sz w:val="20"/>
                      <w:szCs w:val="20"/>
                      <w:lang w:val="en-CA" w:eastAsia="en-CA"/>
                    </w:rPr>
                    <w:drawing>
                      <wp:inline distT="0" distB="0" distL="0" distR="0">
                        <wp:extent cx="127463" cy="152923"/>
                        <wp:effectExtent l="0" t="0" r="0" b="0"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20" w:type="dxa"/>
                  <w:tcMar>
                    <w:top w:w="0" w:type="dxa"/>
                    <w:left w:w="0" w:type="dxa"/>
                    <w:bottom w:w="60" w:type="dxa"/>
                    <w:right w:w="0" w:type="dxa"/>
                  </w:tcMar>
                  <w:vAlign w:val="center"/>
                  <w:hideMark/>
                </w:tcPr>
                <w:p w:rsidR="0091072B" w:rsidRDefault="0076300C">
                  <w:pPr>
                    <w:rPr>
                      <w:rStyle w:val="documentaddressiconRowiconTxt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  <w:t>+1(647)996-3422</w:t>
                  </w:r>
                  <w:r>
                    <w:rPr>
                      <w:rStyle w:val="documentaddressiconRowiconTxt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91072B">
              <w:trPr>
                <w:trHeight w:val="280"/>
              </w:trPr>
              <w:tc>
                <w:tcPr>
                  <w:tcW w:w="4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:rsidR="0091072B" w:rsidRDefault="0076300C">
                  <w:pPr>
                    <w:rPr>
                      <w:rStyle w:val="documentaddressiconRowiconTxt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</w:pPr>
                  <w:r>
                    <w:rPr>
                      <w:rStyle w:val="documentaddressiconRowiconTxt"/>
                      <w:rFonts w:ascii="Palatino Linotype" w:eastAsia="Palatino Linotype" w:hAnsi="Palatino Linotype" w:cs="Palatino Linotype"/>
                      <w:noProof/>
                      <w:color w:val="4A4A4A"/>
                      <w:sz w:val="20"/>
                      <w:szCs w:val="20"/>
                      <w:lang w:val="en-CA" w:eastAsia="en-CA"/>
                    </w:rPr>
                    <w:drawing>
                      <wp:inline distT="0" distB="0" distL="0" distR="0">
                        <wp:extent cx="114779" cy="140232"/>
                        <wp:effectExtent l="0" t="0" r="0" b="0"/>
                        <wp:docPr id="100009" name="Picture 100009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402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2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:rsidR="0091072B" w:rsidRDefault="0076300C">
                  <w:pPr>
                    <w:rPr>
                      <w:rStyle w:val="documentaddressiconRowiconTxt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Palatino Linotype" w:eastAsia="Palatino Linotype" w:hAnsi="Palatino Linotype" w:cs="Palatino Linotype"/>
                      <w:vanish/>
                      <w:color w:val="4A4A4A"/>
                      <w:sz w:val="20"/>
                      <w:szCs w:val="20"/>
                    </w:rPr>
                    <w:t>Brampton, Canada L6X 1B2</w:t>
                  </w:r>
                  <w:r>
                    <w:rPr>
                      <w:rStyle w:val="documentzipprefix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  <w:t>Brampton, Canada L6X 1B2</w:t>
                  </w:r>
                  <w:r>
                    <w:rPr>
                      <w:rStyle w:val="documentzipsuffix"/>
                      <w:rFonts w:ascii="Palatino Linotype" w:eastAsia="Palatino Linotype" w:hAnsi="Palatino Linotype" w:cs="Palatino Linotype"/>
                      <w:color w:val="4A4A4A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1072B" w:rsidRDefault="0076300C">
            <w:pPr>
              <w:pStyle w:val="divdocumentdivsectiontitle"/>
              <w:pBdr>
                <w:top w:val="single" w:sz="8" w:space="15" w:color="C4C4C4"/>
              </w:pBdr>
              <w:spacing w:after="200"/>
              <w:rPr>
                <w:rStyle w:val="righ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  <w:r>
              <w:rPr>
                <w:rStyle w:val="righ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Certifications</w:t>
            </w:r>
          </w:p>
          <w:p w:rsidR="0091072B" w:rsidRPr="0076300C" w:rsidRDefault="0076300C">
            <w:pPr>
              <w:pStyle w:val="divdocumentulli"/>
              <w:numPr>
                <w:ilvl w:val="0"/>
                <w:numId w:val="7"/>
              </w:numPr>
              <w:pBdr>
                <w:left w:val="none" w:sz="0" w:space="0" w:color="auto"/>
              </w:pBd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b/>
                <w:color w:val="4A4A4A"/>
                <w:sz w:val="20"/>
                <w:szCs w:val="20"/>
              </w:rPr>
            </w:pPr>
            <w:r w:rsidRPr="0076300C">
              <w:rPr>
                <w:rStyle w:val="span"/>
                <w:rFonts w:ascii="Palatino Linotype" w:eastAsia="Palatino Linotype" w:hAnsi="Palatino Linotype" w:cs="Palatino Linotype"/>
                <w:b/>
                <w:color w:val="4A4A4A"/>
                <w:sz w:val="20"/>
                <w:szCs w:val="20"/>
              </w:rPr>
              <w:t>RN license, Ontario, 12/25</w:t>
            </w:r>
          </w:p>
          <w:p w:rsidR="0091072B" w:rsidRDefault="0076300C">
            <w:pPr>
              <w:pStyle w:val="divdocumentulli"/>
              <w:numPr>
                <w:ilvl w:val="0"/>
                <w:numId w:val="7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BLS certification, 12/26</w:t>
            </w:r>
          </w:p>
          <w:p w:rsidR="0091072B" w:rsidRDefault="0076300C">
            <w:pPr>
              <w:pStyle w:val="divdocumentulli"/>
              <w:numPr>
                <w:ilvl w:val="0"/>
                <w:numId w:val="7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CPR certifi</w:t>
            </w:r>
            <w:bookmarkStart w:id="0" w:name="_GoBack"/>
            <w:bookmarkEnd w:id="0"/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cation, 11/26</w:t>
            </w:r>
          </w:p>
          <w:p w:rsidR="0091072B" w:rsidRDefault="0076300C">
            <w:pPr>
              <w:pStyle w:val="divdocumentulli"/>
              <w:numPr>
                <w:ilvl w:val="0"/>
                <w:numId w:val="7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WHMIS certification</w:t>
            </w:r>
          </w:p>
          <w:p w:rsidR="0091072B" w:rsidRDefault="0076300C">
            <w:pPr>
              <w:pStyle w:val="divdocumentulli"/>
              <w:numPr>
                <w:ilvl w:val="0"/>
                <w:numId w:val="7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AODA certification</w:t>
            </w:r>
          </w:p>
          <w:p w:rsidR="0091072B" w:rsidRDefault="0076300C">
            <w:pPr>
              <w:pStyle w:val="divdocumentulli"/>
              <w:numPr>
                <w:ilvl w:val="0"/>
                <w:numId w:val="7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Understanding Abuse</w:t>
            </w:r>
          </w:p>
          <w:p w:rsidR="0091072B" w:rsidRDefault="0076300C">
            <w:pPr>
              <w:pStyle w:val="divdocumentulli"/>
              <w:numPr>
                <w:ilvl w:val="0"/>
                <w:numId w:val="7"/>
              </w:numPr>
              <w:spacing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Violence in Workplace</w:t>
            </w:r>
          </w:p>
          <w:p w:rsidR="0091072B" w:rsidRDefault="0076300C">
            <w:pPr>
              <w:pStyle w:val="divdocumentulli"/>
              <w:numPr>
                <w:ilvl w:val="0"/>
                <w:numId w:val="7"/>
              </w:numPr>
              <w:spacing w:after="4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Donning and Doffing of PPE</w:t>
            </w:r>
          </w:p>
          <w:p w:rsidR="0091072B" w:rsidRDefault="0076300C">
            <w:pPr>
              <w:pStyle w:val="divdocumentdivsectiontitle"/>
              <w:pBdr>
                <w:top w:val="single" w:sz="8" w:space="15" w:color="C4C4C4"/>
              </w:pBdr>
              <w:spacing w:after="200"/>
              <w:rPr>
                <w:rStyle w:val="righ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  <w:r>
              <w:rPr>
                <w:rStyle w:val="righ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Skills</w:t>
            </w:r>
          </w:p>
          <w:p w:rsidR="0091072B" w:rsidRDefault="0076300C">
            <w:pPr>
              <w:pStyle w:val="divdocumentulli"/>
              <w:numPr>
                <w:ilvl w:val="0"/>
                <w:numId w:val="8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Patient Care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Assessment</w:t>
            </w:r>
          </w:p>
          <w:p w:rsidR="0091072B" w:rsidRDefault="0076300C">
            <w:pPr>
              <w:pStyle w:val="divdocumentulli"/>
              <w:numPr>
                <w:ilvl w:val="0"/>
                <w:numId w:val="9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Shock Symptom Identification</w:t>
            </w:r>
          </w:p>
          <w:p w:rsidR="0091072B" w:rsidRDefault="0076300C">
            <w:pPr>
              <w:pStyle w:val="divdocumentulli"/>
              <w:numPr>
                <w:ilvl w:val="0"/>
                <w:numId w:val="10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Health screening</w:t>
            </w:r>
          </w:p>
          <w:p w:rsidR="0091072B" w:rsidRDefault="0076300C">
            <w:pPr>
              <w:pStyle w:val="divdocumentulli"/>
              <w:numPr>
                <w:ilvl w:val="0"/>
                <w:numId w:val="11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Equipment Sterilization</w:t>
            </w:r>
          </w:p>
          <w:p w:rsidR="0091072B" w:rsidRDefault="0076300C">
            <w:pPr>
              <w:pStyle w:val="divdocumentulli"/>
              <w:numPr>
                <w:ilvl w:val="0"/>
                <w:numId w:val="12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Managing deadlines</w:t>
            </w:r>
          </w:p>
          <w:p w:rsidR="0091072B" w:rsidRDefault="0076300C">
            <w:pPr>
              <w:pStyle w:val="divdocumentulli"/>
              <w:numPr>
                <w:ilvl w:val="0"/>
                <w:numId w:val="13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Immunizations and Vaccinations</w:t>
            </w:r>
          </w:p>
          <w:p w:rsidR="0091072B" w:rsidRDefault="0076300C">
            <w:pPr>
              <w:pStyle w:val="divdocumentulli"/>
              <w:numPr>
                <w:ilvl w:val="0"/>
                <w:numId w:val="14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Preventive Healthcare</w:t>
            </w:r>
          </w:p>
          <w:p w:rsidR="0091072B" w:rsidRDefault="0076300C">
            <w:pPr>
              <w:pStyle w:val="divdocumentulli"/>
              <w:numPr>
                <w:ilvl w:val="0"/>
                <w:numId w:val="15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Accurate Documentation</w:t>
            </w:r>
          </w:p>
          <w:p w:rsidR="0091072B" w:rsidRDefault="0076300C">
            <w:pPr>
              <w:pStyle w:val="divdocumentulli"/>
              <w:numPr>
                <w:ilvl w:val="0"/>
                <w:numId w:val="16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Procedure Assistance</w:t>
            </w:r>
          </w:p>
          <w:p w:rsidR="0091072B" w:rsidRDefault="0076300C">
            <w:pPr>
              <w:pStyle w:val="divdocumentulli"/>
              <w:numPr>
                <w:ilvl w:val="0"/>
                <w:numId w:val="17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Care Coordination</w:t>
            </w:r>
          </w:p>
          <w:p w:rsidR="0091072B" w:rsidRDefault="0076300C">
            <w:pPr>
              <w:pStyle w:val="divdocumentulli"/>
              <w:numPr>
                <w:ilvl w:val="0"/>
                <w:numId w:val="18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Patient Examination and Assessment</w:t>
            </w:r>
          </w:p>
          <w:p w:rsidR="0091072B" w:rsidRDefault="0076300C">
            <w:pPr>
              <w:pStyle w:val="divdocumentulli"/>
              <w:numPr>
                <w:ilvl w:val="0"/>
                <w:numId w:val="19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Nursing Consultation</w:t>
            </w:r>
          </w:p>
          <w:p w:rsidR="0091072B" w:rsidRDefault="0076300C">
            <w:pPr>
              <w:pStyle w:val="divdocumentulli"/>
              <w:numPr>
                <w:ilvl w:val="0"/>
                <w:numId w:val="20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Administration and management</w:t>
            </w:r>
          </w:p>
          <w:p w:rsidR="0091072B" w:rsidRDefault="0076300C">
            <w:pPr>
              <w:pStyle w:val="divdocumentulli"/>
              <w:numPr>
                <w:ilvl w:val="0"/>
                <w:numId w:val="21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Good Communication</w:t>
            </w:r>
          </w:p>
          <w:p w:rsidR="0091072B" w:rsidRDefault="0076300C">
            <w:pPr>
              <w:pStyle w:val="divdocumentulli"/>
              <w:numPr>
                <w:ilvl w:val="0"/>
                <w:numId w:val="22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lastRenderedPageBreak/>
              <w:t>Monitoring Vital Signs</w:t>
            </w:r>
          </w:p>
          <w:p w:rsidR="0091072B" w:rsidRDefault="0076300C">
            <w:pPr>
              <w:pStyle w:val="divdocumentulli"/>
              <w:numPr>
                <w:ilvl w:val="0"/>
                <w:numId w:val="23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Medical Procedure Preparation</w:t>
            </w:r>
          </w:p>
          <w:p w:rsidR="0091072B" w:rsidRDefault="0076300C">
            <w:pPr>
              <w:pStyle w:val="divdocumentulli"/>
              <w:numPr>
                <w:ilvl w:val="0"/>
                <w:numId w:val="24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Decision Making</w:t>
            </w:r>
          </w:p>
          <w:p w:rsidR="0091072B" w:rsidRDefault="0076300C">
            <w:pPr>
              <w:pStyle w:val="divdocumentulli"/>
              <w:numPr>
                <w:ilvl w:val="0"/>
                <w:numId w:val="25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Patient Care Oversight</w:t>
            </w:r>
          </w:p>
          <w:p w:rsidR="0091072B" w:rsidRDefault="0076300C">
            <w:pPr>
              <w:pStyle w:val="divdocumentulli"/>
              <w:numPr>
                <w:ilvl w:val="0"/>
                <w:numId w:val="26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Medical Supply Management</w:t>
            </w:r>
          </w:p>
          <w:p w:rsidR="0091072B" w:rsidRDefault="0076300C">
            <w:pPr>
              <w:pStyle w:val="divdocumentulli"/>
              <w:numPr>
                <w:ilvl w:val="0"/>
                <w:numId w:val="27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Surgical Assistance</w:t>
            </w:r>
          </w:p>
          <w:p w:rsidR="0091072B" w:rsidRDefault="0076300C">
            <w:pPr>
              <w:pStyle w:val="divdocumentulli"/>
              <w:numPr>
                <w:ilvl w:val="0"/>
                <w:numId w:val="28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Emergency Diagnostics</w:t>
            </w:r>
          </w:p>
          <w:p w:rsidR="0091072B" w:rsidRDefault="0076300C">
            <w:pPr>
              <w:pStyle w:val="divdocumentulli"/>
              <w:numPr>
                <w:ilvl w:val="0"/>
                <w:numId w:val="29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Healthcare Program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Planning</w:t>
            </w:r>
          </w:p>
          <w:p w:rsidR="0091072B" w:rsidRDefault="0076300C">
            <w:pPr>
              <w:pStyle w:val="divdocumentulli"/>
              <w:numPr>
                <w:ilvl w:val="0"/>
                <w:numId w:val="30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Alternative Treatments</w:t>
            </w:r>
          </w:p>
          <w:p w:rsidR="0091072B" w:rsidRDefault="0076300C">
            <w:pPr>
              <w:pStyle w:val="divdocumentulli"/>
              <w:numPr>
                <w:ilvl w:val="0"/>
                <w:numId w:val="31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Infection Control Process Coordination</w:t>
            </w:r>
          </w:p>
          <w:p w:rsidR="0091072B" w:rsidRDefault="0076300C">
            <w:pPr>
              <w:pStyle w:val="divdocumentulli"/>
              <w:numPr>
                <w:ilvl w:val="0"/>
                <w:numId w:val="32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Problem solving</w:t>
            </w:r>
          </w:p>
          <w:p w:rsidR="0091072B" w:rsidRDefault="0076300C">
            <w:pPr>
              <w:pStyle w:val="divdocumentulli"/>
              <w:numPr>
                <w:ilvl w:val="0"/>
                <w:numId w:val="33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Medication administration</w:t>
            </w:r>
          </w:p>
          <w:p w:rsidR="0091072B" w:rsidRDefault="0076300C">
            <w:pPr>
              <w:pStyle w:val="divdocumentulli"/>
              <w:numPr>
                <w:ilvl w:val="0"/>
                <w:numId w:val="34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Direct patient care</w:t>
            </w:r>
          </w:p>
          <w:p w:rsidR="0091072B" w:rsidRDefault="0076300C">
            <w:pPr>
              <w:pStyle w:val="divdocumentulli"/>
              <w:numPr>
                <w:ilvl w:val="0"/>
                <w:numId w:val="35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Patient education and counseling</w:t>
            </w:r>
          </w:p>
          <w:p w:rsidR="0091072B" w:rsidRDefault="0076300C">
            <w:pPr>
              <w:pStyle w:val="divdocumentulli"/>
              <w:numPr>
                <w:ilvl w:val="0"/>
                <w:numId w:val="36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Patient monitoring</w:t>
            </w:r>
          </w:p>
          <w:p w:rsidR="0091072B" w:rsidRDefault="0076300C">
            <w:pPr>
              <w:pStyle w:val="divdocumentulli"/>
              <w:numPr>
                <w:ilvl w:val="0"/>
                <w:numId w:val="37"/>
              </w:numPr>
              <w:pBdr>
                <w:left w:val="none" w:sz="0" w:space="0" w:color="auto"/>
              </w:pBdr>
              <w:spacing w:before="200" w:line="300" w:lineRule="atLeast"/>
              <w:ind w:left="220" w:hanging="232"/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Home health care</w:t>
            </w:r>
          </w:p>
          <w:p w:rsidR="0091072B" w:rsidRDefault="0076300C">
            <w:pPr>
              <w:pStyle w:val="divdocumentsectionskillSecscspdiv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> </w:t>
            </w:r>
          </w:p>
          <w:p w:rsidR="0091072B" w:rsidRDefault="0076300C">
            <w:pPr>
              <w:pStyle w:val="divdocumentdivsectiontitle"/>
              <w:pBdr>
                <w:top w:val="single" w:sz="8" w:space="15" w:color="C4C4C4"/>
              </w:pBdr>
              <w:spacing w:after="200"/>
              <w:rPr>
                <w:rStyle w:val="righ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</w:pPr>
            <w:r>
              <w:rPr>
                <w:rStyle w:val="right-box"/>
                <w:rFonts w:ascii="Georgia" w:eastAsia="Georgia" w:hAnsi="Georgia" w:cs="Georgia"/>
                <w:b/>
                <w:bCs/>
                <w:i/>
                <w:iCs/>
                <w:color w:val="4A4A4A"/>
                <w:spacing w:val="10"/>
                <w:shd w:val="clear" w:color="auto" w:fill="auto"/>
              </w:rPr>
              <w:t>Education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12/2022</w:t>
            </w: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Alpha College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Scarborough, ON,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Canada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BUSINESS MANAGEMENT</w:t>
            </w:r>
            <w:r>
              <w:rPr>
                <w:rStyle w:val="documentbeforecolonspace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: HUMAN RESOURCES</w:t>
            </w:r>
          </w:p>
          <w:p w:rsidR="0091072B" w:rsidRDefault="0076300C">
            <w:pPr>
              <w:pStyle w:val="paddedline"/>
              <w:spacing w:before="400"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04/2022</w:t>
            </w: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proofErr w:type="spellStart"/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Canadore</w:t>
            </w:r>
            <w:proofErr w:type="spellEnd"/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College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Scarborough, ON, Canada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HEALTHCARE ADMINISTRATION</w:t>
            </w:r>
          </w:p>
          <w:p w:rsidR="0091072B" w:rsidRDefault="0076300C">
            <w:pPr>
              <w:pStyle w:val="paddedline"/>
              <w:spacing w:before="400"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10/2019</w:t>
            </w:r>
            <w:r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  <w:t xml:space="preserve"> 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Baba </w:t>
            </w:r>
            <w:proofErr w:type="spellStart"/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Farid</w:t>
            </w:r>
            <w:proofErr w:type="spellEnd"/>
            <w:r>
              <w:rPr>
                <w:rStyle w:val="txtBold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University of Health And Sciences</w:t>
            </w:r>
          </w:p>
          <w:p w:rsidR="0091072B" w:rsidRDefault="0076300C">
            <w:pPr>
              <w:pStyle w:val="paddedline"/>
              <w:spacing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India</w:t>
            </w:r>
          </w:p>
          <w:p w:rsidR="0091072B" w:rsidRDefault="0076300C">
            <w:pPr>
              <w:pStyle w:val="paddedline"/>
              <w:spacing w:after="400" w:line="300" w:lineRule="atLeast"/>
              <w:rPr>
                <w:rStyle w:val="right-box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BACHELOR OF SCIENCE</w:t>
            </w:r>
            <w:r>
              <w:rPr>
                <w:rStyle w:val="documentbeforecolonspace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Palatino Linotype" w:eastAsia="Palatino Linotype" w:hAnsi="Palatino Linotype" w:cs="Palatino Linotype"/>
                <w:color w:val="4A4A4A"/>
                <w:sz w:val="20"/>
                <w:szCs w:val="20"/>
              </w:rPr>
              <w:t>: NURSING</w:t>
            </w:r>
          </w:p>
        </w:tc>
        <w:tc>
          <w:tcPr>
            <w:tcW w:w="310" w:type="dxa"/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1072B" w:rsidRDefault="0091072B">
            <w:pPr>
              <w:pStyle w:val="rightboxpaddingcellParagraph"/>
              <w:shd w:val="clear" w:color="auto" w:fill="auto"/>
              <w:spacing w:line="300" w:lineRule="atLeast"/>
              <w:textAlignment w:val="auto"/>
              <w:rPr>
                <w:rStyle w:val="rightboxpaddingcell"/>
                <w:rFonts w:ascii="Palatino Linotype" w:eastAsia="Palatino Linotype" w:hAnsi="Palatino Linotype" w:cs="Palatino Linotype"/>
                <w:color w:val="4A4A4A"/>
                <w:sz w:val="20"/>
                <w:szCs w:val="20"/>
                <w:shd w:val="clear" w:color="auto" w:fill="auto"/>
              </w:rPr>
            </w:pPr>
          </w:p>
        </w:tc>
      </w:tr>
      <w:tr w:rsidR="0091072B">
        <w:tblPrEx>
          <w:tblCellMar>
            <w:left w:w="108" w:type="dxa"/>
            <w:right w:w="108" w:type="dxa"/>
          </w:tblCellMar>
        </w:tblPrEx>
        <w:trPr>
          <w:trHeight w:val="10493"/>
        </w:trPr>
        <w:tc>
          <w:tcPr>
            <w:tcW w:w="210" w:type="dxa"/>
            <w:shd w:val="clear" w:color="auto" w:fill="auto"/>
          </w:tcPr>
          <w:p w:rsidR="0091072B" w:rsidRDefault="0091072B"/>
        </w:tc>
        <w:tc>
          <w:tcPr>
            <w:tcW w:w="6630" w:type="dxa"/>
            <w:shd w:val="clear" w:color="auto" w:fill="auto"/>
          </w:tcPr>
          <w:p w:rsidR="0091072B" w:rsidRDefault="0091072B"/>
        </w:tc>
        <w:tc>
          <w:tcPr>
            <w:tcW w:w="310" w:type="dxa"/>
            <w:shd w:val="clear" w:color="auto" w:fill="auto"/>
          </w:tcPr>
          <w:p w:rsidR="0091072B" w:rsidRDefault="0091072B"/>
        </w:tc>
        <w:tc>
          <w:tcPr>
            <w:tcW w:w="310" w:type="dxa"/>
            <w:shd w:val="clear" w:color="auto" w:fill="F5F5F5"/>
          </w:tcPr>
          <w:p w:rsidR="0091072B" w:rsidRDefault="0091072B"/>
        </w:tc>
        <w:tc>
          <w:tcPr>
            <w:tcW w:w="3750" w:type="dxa"/>
            <w:shd w:val="clear" w:color="auto" w:fill="F5F5F5"/>
          </w:tcPr>
          <w:p w:rsidR="0091072B" w:rsidRDefault="0091072B"/>
        </w:tc>
        <w:tc>
          <w:tcPr>
            <w:tcW w:w="310" w:type="dxa"/>
            <w:shd w:val="clear" w:color="auto" w:fill="F5F5F5"/>
          </w:tcPr>
          <w:p w:rsidR="0091072B" w:rsidRDefault="0091072B"/>
        </w:tc>
      </w:tr>
    </w:tbl>
    <w:p w:rsidR="0091072B" w:rsidRDefault="0076300C">
      <w:pPr>
        <w:pStyle w:val="div"/>
        <w:spacing w:line="20" w:lineRule="atLeast"/>
        <w:rPr>
          <w:rFonts w:ascii="Palatino Linotype" w:eastAsia="Palatino Linotype" w:hAnsi="Palatino Linotype" w:cs="Palatino Linotype"/>
          <w:color w:val="4A4A4A"/>
          <w:sz w:val="20"/>
          <w:szCs w:val="20"/>
        </w:rPr>
      </w:pPr>
      <w:r>
        <w:rPr>
          <w:color w:val="FFFFFF"/>
          <w:sz w:val="2"/>
        </w:rPr>
        <w:t>.</w:t>
      </w:r>
    </w:p>
    <w:sectPr w:rsidR="0091072B">
      <w:pgSz w:w="12240" w:h="15840"/>
      <w:pgMar w:top="360" w:right="360" w:bottom="36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layfair Display">
    <w:charset w:val="00"/>
    <w:family w:val="auto"/>
    <w:pitch w:val="default"/>
    <w:sig w:usb0="00000000" w:usb1="00000000" w:usb2="00000000" w:usb3="00000000" w:csb0="00000001" w:csb1="00000000"/>
    <w:embedRegular r:id="rId1" w:fontKey="{33AA2FA5-6671-4F73-9C17-E60E36C864F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E240341A-4C65-4F9E-B69F-37ACDCB06F0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BoldItalic r:id="rId3" w:fontKey="{3824C4AE-675C-475A-BE23-35C9F603EA12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Regular r:id="rId4" w:fontKey="{7740E5E7-64DA-405B-81A4-848F4AE58B50}"/>
    <w:embedBold r:id="rId5" w:fontKey="{5AF4C00E-B63F-4EFB-B844-2D64BC118BF1}"/>
    <w:embedItalic r:id="rId6" w:fontKey="{FEDEDE61-6AEB-4298-B629-F5260CCF10D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781425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0A211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2CC1BA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BC4082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574494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AA8469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C9C331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1BE06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BA24A2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8354B3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FCCB38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AACD9F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19067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FACD6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8ACA3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43A11D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ADECA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B5A8F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B5D2E7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16853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E4295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E62B33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5BA8B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DF0DB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002968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5B8CE9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936B82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90B288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338B5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316EF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40A08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CE6CDF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CA2060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BE0449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9ACAC8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75EAA3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60ECCA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37CD7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AD4AB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2BE54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C8CCC9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888342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C506C2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0E8A4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70A7E6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265E2B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292AD4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DF2396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8B006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128C8A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54414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68C77E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016E57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8C8C49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6F8018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167A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4140D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64E283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3FA349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1D6D31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A5AC26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456405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B18E6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5C2C8D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34AEC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ECA21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198699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978C76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23227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C065F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AE031F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A40893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12A80E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53666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9EE3F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67CDE9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3DAB9B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9DACB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02C4BF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3C0729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AE22B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D92644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AB0203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024145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94C8C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E383F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74C3ED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53802B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7865EF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7325A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CE926F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B3291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C1AC3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22C0B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0BA33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822D0E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66A76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95A01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2DAA1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55D8B6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B70AA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C9A45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37AC22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15438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588766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1FCEA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C728E2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8C8324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0380C3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BB289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A30C95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2460D1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6862BA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42A11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D2C13C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BF2E0A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D5A88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2F58C1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67E756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83E11E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A14A30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C866B6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9F86D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2DAB33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A0CA7A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62C38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9D0654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7BA43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3FC21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662DC4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470255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EEC8D8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55E3E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1E43D2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B00229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713A60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50ED0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A4CADE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D14AAF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A8876E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3801A3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186C33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32CE20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DFCA21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2F7C1E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E0C145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4C42B4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6A688A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E9422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F8869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8BC2BB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5A6ED9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840A6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49DAB6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76CB2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E663E5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930B0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D96751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1663F7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4CE33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508306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F645A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 w:tplc="455644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348F3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40680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96C59E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B6261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2DC81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40075B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0BAAE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6C8E5E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 w:tplc="773A90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45444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1CAAF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9EE49D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37826A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236F1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E561D1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D74F8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0563E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 w:tplc="2D660E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9EC10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37454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5DAF0D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FD4AF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B1025B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B4AFDB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C5AB7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1B2D57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 w:tplc="25545D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BBC12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0A855A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8525B0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AB4689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B141F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ED6FA2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B44276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64CBA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>
    <w:nsid w:val="00000017"/>
    <w:multiLevelType w:val="hybridMultilevel"/>
    <w:tmpl w:val="00000017"/>
    <w:lvl w:ilvl="0" w:tplc="E69A23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A22E6D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63677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276C94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5B06F2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16CDC5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6F0831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E7208E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2BEF2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3">
    <w:nsid w:val="00000018"/>
    <w:multiLevelType w:val="hybridMultilevel"/>
    <w:tmpl w:val="00000018"/>
    <w:lvl w:ilvl="0" w:tplc="9184F5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AF481B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5B8E8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6187DA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304CA4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262B1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842BF1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93E640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02EA0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4">
    <w:nsid w:val="00000019"/>
    <w:multiLevelType w:val="hybridMultilevel"/>
    <w:tmpl w:val="00000019"/>
    <w:lvl w:ilvl="0" w:tplc="10B679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70CCD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54ECD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B48E3B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1BA446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A90199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E9697E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A122FE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CEC2F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5">
    <w:nsid w:val="0000001A"/>
    <w:multiLevelType w:val="hybridMultilevel"/>
    <w:tmpl w:val="0000001A"/>
    <w:lvl w:ilvl="0" w:tplc="A9D868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CFE95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8347E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82829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70AD29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0308B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A162AF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95E58D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A4DC0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6">
    <w:nsid w:val="0000001B"/>
    <w:multiLevelType w:val="hybridMultilevel"/>
    <w:tmpl w:val="0000001B"/>
    <w:lvl w:ilvl="0" w:tplc="9CA00F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94CE36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BAA430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F0EACD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AE42E3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518C9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5A83D4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5E80A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93A31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7">
    <w:nsid w:val="0000001C"/>
    <w:multiLevelType w:val="hybridMultilevel"/>
    <w:tmpl w:val="0000001C"/>
    <w:lvl w:ilvl="0" w:tplc="0E843A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C9475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6003BE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A485EF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C74D3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D72BA0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EEAFE5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B3266C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B16633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8">
    <w:nsid w:val="0000001D"/>
    <w:multiLevelType w:val="hybridMultilevel"/>
    <w:tmpl w:val="0000001D"/>
    <w:lvl w:ilvl="0" w:tplc="DE6C97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434EAA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BF811A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794279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F944C5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A8AD6E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DE25D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A16111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6789E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9">
    <w:nsid w:val="0000001E"/>
    <w:multiLevelType w:val="hybridMultilevel"/>
    <w:tmpl w:val="0000001E"/>
    <w:lvl w:ilvl="0" w:tplc="65F4BA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C3CC6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80C2A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3DCB8B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BF232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076D16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C5C91E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E425A4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F26E24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0">
    <w:nsid w:val="0000001F"/>
    <w:multiLevelType w:val="hybridMultilevel"/>
    <w:tmpl w:val="0000001F"/>
    <w:lvl w:ilvl="0" w:tplc="83A014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C3A2B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158B4B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ED46E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A22DE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2D491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E90A0A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7C0B71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6CCAD2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1">
    <w:nsid w:val="00000020"/>
    <w:multiLevelType w:val="hybridMultilevel"/>
    <w:tmpl w:val="00000020"/>
    <w:lvl w:ilvl="0" w:tplc="BBBEE4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5F867B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5101EE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B8001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ED00AE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F5A052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33E5FF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120752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7741E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2">
    <w:nsid w:val="00000021"/>
    <w:multiLevelType w:val="hybridMultilevel"/>
    <w:tmpl w:val="00000021"/>
    <w:lvl w:ilvl="0" w:tplc="F43669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BBC9A3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9248A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B9E9D8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52229D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E206E6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A22A87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AE07D0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D44E9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3">
    <w:nsid w:val="00000022"/>
    <w:multiLevelType w:val="hybridMultilevel"/>
    <w:tmpl w:val="00000022"/>
    <w:lvl w:ilvl="0" w:tplc="B0BCA4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CA611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E7A754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22684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C20C1E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DB694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6369A5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7FA41C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F70610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4">
    <w:nsid w:val="00000023"/>
    <w:multiLevelType w:val="hybridMultilevel"/>
    <w:tmpl w:val="00000023"/>
    <w:lvl w:ilvl="0" w:tplc="65EA49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EC855E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8ECC8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EB6E6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08C1E5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416754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9DCAF5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3FAC71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D54EB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5">
    <w:nsid w:val="00000024"/>
    <w:multiLevelType w:val="hybridMultilevel"/>
    <w:tmpl w:val="00000024"/>
    <w:lvl w:ilvl="0" w:tplc="044064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41624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A4448F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ADCFA8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69275C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EAE4E3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C0C896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0544E6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E9E0F4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6">
    <w:nsid w:val="00000025"/>
    <w:multiLevelType w:val="hybridMultilevel"/>
    <w:tmpl w:val="00000025"/>
    <w:lvl w:ilvl="0" w:tplc="9190D3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41043A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D5412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0F5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2A96C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3343E5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47422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EDEA26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8DE561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91072B"/>
    <w:rsid w:val="0076300C"/>
    <w:rsid w:val="0091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Normal"/>
    <w:pPr>
      <w:spacing w:line="300" w:lineRule="atLeast"/>
    </w:pPr>
  </w:style>
  <w:style w:type="paragraph" w:customStyle="1" w:styleId="div">
    <w:name w:val="div"/>
    <w:basedOn w:val="Normal"/>
  </w:style>
  <w:style w:type="paragraph" w:customStyle="1" w:styleId="divdocumentdivfirstsection">
    <w:name w:val="div_document_div_firstsection"/>
    <w:basedOn w:val="Normal"/>
  </w:style>
  <w:style w:type="character" w:customStyle="1" w:styleId="divdocumentdivPARAGRAPHNAME">
    <w:name w:val="div_document_div_PARAGRAPH_NAME"/>
    <w:basedOn w:val="DefaultParagraphFont"/>
    <w:rPr>
      <w:color w:val="FFFFFF"/>
      <w:bdr w:val="none" w:sz="0" w:space="0" w:color="auto"/>
      <w:shd w:val="clear" w:color="auto" w:fill="7D7D7D"/>
    </w:rPr>
  </w:style>
  <w:style w:type="paragraph" w:customStyle="1" w:styleId="divname">
    <w:name w:val="div_name"/>
    <w:basedOn w:val="div"/>
    <w:pPr>
      <w:spacing w:line="720" w:lineRule="atLeast"/>
    </w:pPr>
    <w:rPr>
      <w:sz w:val="52"/>
      <w:szCs w:val="52"/>
    </w:rPr>
  </w:style>
  <w:style w:type="paragraph" w:customStyle="1" w:styleId="documentmono-1asposemonogram">
    <w:name w:val="document_mono-1_asposemonogram"/>
    <w:basedOn w:val="Normal"/>
    <w:pPr>
      <w:spacing w:line="311" w:lineRule="atLeast"/>
    </w:pPr>
    <w:rPr>
      <w:rFonts w:ascii="Playfair Display" w:eastAsia="Playfair Display" w:hAnsi="Playfair Display" w:cs="Playfair Display"/>
      <w:spacing w:val="39"/>
      <w:sz w:val="23"/>
      <w:szCs w:val="23"/>
    </w:rPr>
  </w:style>
  <w:style w:type="character" w:customStyle="1" w:styleId="documentmono-1asposemonogramany">
    <w:name w:val="document_mono-1_asposemonogram_any"/>
    <w:basedOn w:val="DefaultParagraphFont"/>
    <w:rPr>
      <w:rFonts w:ascii="Playfair Display" w:eastAsia="Playfair Display" w:hAnsi="Playfair Display" w:cs="Playfair Display"/>
      <w:b w:val="0"/>
      <w:bCs w:val="0"/>
      <w:spacing w:val="39"/>
      <w:sz w:val="23"/>
      <w:szCs w:val="23"/>
    </w:rPr>
  </w:style>
  <w:style w:type="paragraph" w:customStyle="1" w:styleId="documentmono-1asposemonogramanyParagraph">
    <w:name w:val="document_mono-1_asposemonogram_any Paragraph"/>
    <w:basedOn w:val="Normal"/>
    <w:pPr>
      <w:spacing w:line="311" w:lineRule="atLeast"/>
    </w:pPr>
    <w:rPr>
      <w:rFonts w:ascii="Playfair Display" w:eastAsia="Playfair Display" w:hAnsi="Playfair Display" w:cs="Playfair Display"/>
      <w:spacing w:val="39"/>
      <w:sz w:val="23"/>
      <w:szCs w:val="23"/>
    </w:rPr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table" w:customStyle="1" w:styleId="nametable">
    <w:name w:val="nametable"/>
    <w:basedOn w:val="TableNormal"/>
    <w:tblPr/>
  </w:style>
  <w:style w:type="character" w:customStyle="1" w:styleId="leftboxleftpaddingcell">
    <w:name w:val="leftboxleftpaddingcell"/>
    <w:basedOn w:val="DefaultParagraphFont"/>
  </w:style>
  <w:style w:type="paragraph" w:customStyle="1" w:styleId="leftboxleftpaddingcellParagraph">
    <w:name w:val="leftboxleftpaddingcell Paragraph"/>
    <w:basedOn w:val="Normal"/>
  </w:style>
  <w:style w:type="character" w:customStyle="1" w:styleId="left-box">
    <w:name w:val="left-box"/>
    <w:basedOn w:val="DefaultParagraphFont"/>
  </w:style>
  <w:style w:type="paragraph" w:customStyle="1" w:styleId="divdocumentsection">
    <w:name w:val="div_document_section"/>
    <w:basedOn w:val="Normal"/>
    <w:pPr>
      <w:pBdr>
        <w:top w:val="none" w:sz="0" w:space="20" w:color="auto"/>
      </w:pBdr>
    </w:pPr>
  </w:style>
  <w:style w:type="paragraph" w:customStyle="1" w:styleId="divdocumentleft-boxheading">
    <w:name w:val="div_document_left-box_heading"/>
    <w:basedOn w:val="Normal"/>
    <w:pPr>
      <w:pBdr>
        <w:top w:val="single" w:sz="8" w:space="0" w:color="C4C4C4"/>
      </w:pBdr>
    </w:pPr>
  </w:style>
  <w:style w:type="paragraph" w:customStyle="1" w:styleId="divdocumentdivsectiontitle">
    <w:name w:val="div_document_div_sectiontitle"/>
    <w:basedOn w:val="Normal"/>
    <w:pPr>
      <w:spacing w:line="340" w:lineRule="atLeast"/>
    </w:pPr>
  </w:style>
  <w:style w:type="paragraph" w:customStyle="1" w:styleId="divdocumentdivparagraph">
    <w:name w:val="div_document_div_paragraph"/>
    <w:basedOn w:val="Normal"/>
  </w:style>
  <w:style w:type="paragraph" w:customStyle="1" w:styleId="divdocumentleft-boxsinglecolumn">
    <w:name w:val="div_document_left-box_singlecolumn"/>
    <w:basedOn w:val="Normal"/>
  </w:style>
  <w:style w:type="paragraph" w:customStyle="1" w:styleId="p">
    <w:name w:val="p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txtBold">
    <w:name w:val="txtBold"/>
    <w:basedOn w:val="DefaultParagraphFont"/>
    <w:rPr>
      <w:b/>
      <w:bCs/>
    </w:rPr>
  </w:style>
  <w:style w:type="paragraph" w:customStyle="1" w:styleId="paddedline">
    <w:name w:val="paddedline"/>
    <w:basedOn w:val="Normal"/>
  </w:style>
  <w:style w:type="character" w:customStyle="1" w:styleId="documenttotl-expr">
    <w:name w:val="document_totl-expr"/>
    <w:basedOn w:val="DefaultParagraphFont"/>
    <w:rPr>
      <w:i/>
      <w:iCs/>
      <w:color w:val="FFFFFF"/>
      <w:sz w:val="16"/>
      <w:szCs w:val="16"/>
    </w:rPr>
  </w:style>
  <w:style w:type="paragraph" w:customStyle="1" w:styleId="divdocumentulli">
    <w:name w:val="div_document_ul_li"/>
    <w:basedOn w:val="Normal"/>
    <w:pPr>
      <w:pBdr>
        <w:left w:val="none" w:sz="0" w:space="2" w:color="auto"/>
      </w:pBdr>
    </w:pPr>
  </w:style>
  <w:style w:type="paragraph" w:customStyle="1" w:styleId="paddingdiv">
    <w:name w:val="paddingdiv"/>
    <w:basedOn w:val="Normal"/>
    <w:pPr>
      <w:spacing w:line="400" w:lineRule="atLeast"/>
    </w:pPr>
  </w:style>
  <w:style w:type="paragraph" w:customStyle="1" w:styleId="divdocumentsectionlangSec">
    <w:name w:val="div_document_section_langSec"/>
    <w:basedOn w:val="Normal"/>
  </w:style>
  <w:style w:type="character" w:customStyle="1" w:styleId="divdocumentlangSecdivparagraph">
    <w:name w:val="div_document_langSec_div_paragraph"/>
    <w:basedOn w:val="DefaultParagraphFont"/>
  </w:style>
  <w:style w:type="paragraph" w:customStyle="1" w:styleId="documentlangSecparagraphfield">
    <w:name w:val="document_langSec_paragraph_field"/>
    <w:basedOn w:val="Normal"/>
  </w:style>
  <w:style w:type="character" w:customStyle="1" w:styleId="documentsectionlangSeclnggparatableparagraphnotnativeLangParafieldfieldFRFM">
    <w:name w:val="document_section_langSec_lnggparatable_paragraph_not(.nativeLangPara)_field_fieldFRFM"/>
    <w:basedOn w:val="DefaultParagraphFont"/>
    <w:rPr>
      <w:b w:val="0"/>
      <w:bCs w:val="0"/>
    </w:rPr>
  </w:style>
  <w:style w:type="paragraph" w:customStyle="1" w:styleId="documentfieldsliced-rect">
    <w:name w:val="document_field + sliced-rect"/>
    <w:basedOn w:val="Normal"/>
  </w:style>
  <w:style w:type="character" w:customStyle="1" w:styleId="documentfieldsliced-rectCharacter">
    <w:name w:val="document_field + sliced-rect Character"/>
    <w:basedOn w:val="DefaultParagraphFont"/>
  </w:style>
  <w:style w:type="character" w:customStyle="1" w:styleId="divCharacter">
    <w:name w:val="div Character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documentlangSecdivparagraphParagraph">
    <w:name w:val="div_document_langSec_div_paragraph Paragraph"/>
    <w:basedOn w:val="Normal"/>
  </w:style>
  <w:style w:type="table" w:customStyle="1" w:styleId="left-boxlangSeclnggparatable">
    <w:name w:val="left-box_langSec_lnggparatable"/>
    <w:basedOn w:val="TableNormal"/>
    <w:tblPr/>
  </w:style>
  <w:style w:type="paragraph" w:customStyle="1" w:styleId="divdocumentsectionlangSecscspdiv">
    <w:name w:val="div_document_section_langSec_scspdiv"/>
    <w:basedOn w:val="Normal"/>
    <w:pPr>
      <w:spacing w:line="400" w:lineRule="atLeast"/>
    </w:pPr>
  </w:style>
  <w:style w:type="character" w:customStyle="1" w:styleId="leftboxrightpaddingcell">
    <w:name w:val="leftboxrightpaddingcell"/>
    <w:basedOn w:val="DefaultParagraphFont"/>
  </w:style>
  <w:style w:type="paragraph" w:customStyle="1" w:styleId="leftboxrightpaddingcellParagraph">
    <w:name w:val="leftboxrightpaddingcell Paragraph"/>
    <w:basedOn w:val="Normal"/>
  </w:style>
  <w:style w:type="character" w:customStyle="1" w:styleId="rightboxpaddingcell">
    <w:name w:val="rightboxpaddingcell"/>
    <w:basedOn w:val="DefaultParagraphFont"/>
    <w:rPr>
      <w:shd w:val="clear" w:color="auto" w:fill="F5F5F5"/>
    </w:rPr>
  </w:style>
  <w:style w:type="character" w:customStyle="1" w:styleId="right-box">
    <w:name w:val="right-box"/>
    <w:basedOn w:val="DefaultParagraphFont"/>
    <w:rPr>
      <w:shd w:val="clear" w:color="auto" w:fill="F5F5F5"/>
    </w:rPr>
  </w:style>
  <w:style w:type="character" w:customStyle="1" w:styleId="documentaddressiconRowiconSvg">
    <w:name w:val="document_address_iconRow_iconSvg"/>
    <w:basedOn w:val="DefaultParagraphFont"/>
  </w:style>
  <w:style w:type="character" w:customStyle="1" w:styleId="documentaddressiconRowiconTxt">
    <w:name w:val="document_address_iconRow_iconTxt"/>
    <w:basedOn w:val="DefaultParagraphFont"/>
  </w:style>
  <w:style w:type="character" w:customStyle="1" w:styleId="documentzipprefix">
    <w:name w:val="document_zipprefix"/>
    <w:basedOn w:val="DefaultParagraphFont"/>
    <w:rPr>
      <w:vanish/>
    </w:rPr>
  </w:style>
  <w:style w:type="character" w:customStyle="1" w:styleId="documentzipsuffix">
    <w:name w:val="document_zipsuffix"/>
    <w:basedOn w:val="DefaultParagraphFont"/>
  </w:style>
  <w:style w:type="table" w:customStyle="1" w:styleId="documentaddress">
    <w:name w:val="document_address"/>
    <w:basedOn w:val="TableNormal"/>
    <w:tblPr/>
  </w:style>
  <w:style w:type="paragraph" w:customStyle="1" w:styleId="divdocumentright-boxheading">
    <w:name w:val="div_document_right-box_heading"/>
    <w:basedOn w:val="Normal"/>
    <w:pPr>
      <w:pBdr>
        <w:top w:val="single" w:sz="8" w:space="0" w:color="C4C4C4"/>
      </w:pBdr>
    </w:pPr>
  </w:style>
  <w:style w:type="paragraph" w:customStyle="1" w:styleId="divdocumentcert-secdivparagraph">
    <w:name w:val="div_document_cert-sec_div_paragraph"/>
    <w:basedOn w:val="Normal"/>
  </w:style>
  <w:style w:type="paragraph" w:customStyle="1" w:styleId="cert-secdatesWrapper">
    <w:name w:val="cert-sec_datesWrapper"/>
    <w:basedOn w:val="Normal"/>
  </w:style>
  <w:style w:type="paragraph" w:customStyle="1" w:styleId="divdocumentsectionskillSec">
    <w:name w:val="div_document_section_skillSec"/>
    <w:basedOn w:val="Normal"/>
  </w:style>
  <w:style w:type="paragraph" w:customStyle="1" w:styleId="divdocumentskillSecdivparagraph">
    <w:name w:val="div_document_skillSec_div_paragraph"/>
    <w:basedOn w:val="Normal"/>
  </w:style>
  <w:style w:type="character" w:customStyle="1" w:styleId="documentskillSecparagraphfieldp">
    <w:name w:val="document_skillSec_paragraph_field_p"/>
    <w:basedOn w:val="DefaultParagraphFont"/>
  </w:style>
  <w:style w:type="paragraph" w:customStyle="1" w:styleId="divdocumentsectionskillSecscspdiv">
    <w:name w:val="div_document_section_skillSec_scspdiv"/>
    <w:basedOn w:val="Normal"/>
    <w:pPr>
      <w:spacing w:line="400" w:lineRule="atLeast"/>
    </w:pPr>
  </w:style>
  <w:style w:type="character" w:customStyle="1" w:styleId="documentbeforecolonspace">
    <w:name w:val="document_beforecolonspace"/>
    <w:basedOn w:val="DefaultParagraphFont"/>
    <w:rPr>
      <w:vanish/>
    </w:rPr>
  </w:style>
  <w:style w:type="paragraph" w:customStyle="1" w:styleId="rightboxpaddingcellParagraph">
    <w:name w:val="rightboxpaddingcell Paragraph"/>
    <w:basedOn w:val="Normal"/>
    <w:pPr>
      <w:shd w:val="clear" w:color="auto" w:fill="F5F5F5"/>
    </w:pPr>
    <w:rPr>
      <w:shd w:val="clear" w:color="auto" w:fill="F5F5F5"/>
    </w:rPr>
  </w:style>
  <w:style w:type="table" w:customStyle="1" w:styleId="divdocumentparentContainer">
    <w:name w:val="div_document_parentContainer"/>
    <w:basedOn w:val="TableNormal"/>
    <w:tblPr/>
  </w:style>
  <w:style w:type="paragraph" w:styleId="BalloonText">
    <w:name w:val="Balloon Text"/>
    <w:basedOn w:val="Normal"/>
    <w:link w:val="BalloonTextChar"/>
    <w:uiPriority w:val="99"/>
    <w:semiHidden/>
    <w:unhideWhenUsed/>
    <w:rsid w:val="007630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0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1126</Words>
  <Characters>6424</Characters>
  <Application>Microsoft Office Word</Application>
  <DocSecurity>0</DocSecurity>
  <Lines>53</Lines>
  <Paragraphs>15</Paragraphs>
  <ScaleCrop>false</ScaleCrop>
  <Company/>
  <LinksUpToDate>false</LinksUpToDate>
  <CharactersWithSpaces>7535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NAVNEET KAUR</dc:title>
  <cp:lastModifiedBy>Sharan</cp:lastModifiedBy>
  <cp:revision>1</cp:revision>
  <dcterms:created xsi:type="dcterms:W3CDTF">2025-02-04T00:41:00Z</dcterms:created>
  <dcterms:modified xsi:type="dcterms:W3CDTF">2025-02-04T00:42:00Z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25859cb0-a3b8-4258-9f50-d31ae162b2be</vt:lpwstr>
  </property>
  <property fmtid="{D5CDD505-2E9C-101B-9397-08002B2CF9AE}" pid="3" name="x1ye=0">
    <vt:lpwstr>OMoAAB+LCAAAAAAABAAUmcdupEAURT+IBTktyZic046cmxy/fpiFJVuyqO6qV/eeIzhEEChRZCmERb5faR6iMZymBRQWcBijxb+1kTW7fpDurIx6TF4oTPX4ulznVEhUTYSDIXoiF+RtIX31COlhUeihzW89w/cpaKz5CopxzVVnlc6/VGR07Wkzgeqs0xP32/Pwubz7tcSyGHRjY82anajMzYq8oMme3Z+b+JoNYD8XUJxBdlCObNaOIzIxSo/</vt:lpwstr>
  </property>
  <property fmtid="{D5CDD505-2E9C-101B-9397-08002B2CF9AE}" pid="4" name="x1ye=1">
    <vt:lpwstr>SQLifgaUkzjN1Z3DRUuJ4ruvjAegFDIEbiixhIp3v4tR7I1aTKrXiebXSXzudf+GqmX6znbG0CngQQ/spBedfF3aHLeyAHR0a4Ywmyz0vXvcZoFJqU9HnsIbLmeJxctoc+PaURwyUoGMRAXuC3FGof9CVXKoHsQghBhmwy9oksgJ1t/arOT0JGvKX1CngE4cbfNA9sxQd1jPRm5aE+wd7kNemfxyX/N1HrYl8GFn8E7YQQRSgDiRbvDXg6BomNW</vt:lpwstr>
  </property>
  <property fmtid="{D5CDD505-2E9C-101B-9397-08002B2CF9AE}" pid="5" name="x1ye=10">
    <vt:lpwstr>mtVW/wLkBiKX11oIyYE4u6MmRN2y80Ay5hh+UWwxS6NS4en3JeJtYHxi4DTBHM2cbE67u2g/DpOWKMMORdT2PDAPXN7mcaijyzVWoMIlwxiol3LMx522inv7MIFnGFO5OMCnT7KSdQheI3Bgl2/SV/BYv9TOQnr9+606Ys5uZiaHkQJ1dbzWkvzESwVwEliGJLUnCovOW3SLlmfxtkWUv4hEotY6GPMtwfaIZ4mWpyS5MN7xT3TyzM4hGAvHKNc</vt:lpwstr>
  </property>
  <property fmtid="{D5CDD505-2E9C-101B-9397-08002B2CF9AE}" pid="6" name="x1ye=100">
    <vt:lpwstr>YAYd8Lrw/tre9TlTXJe6/1mND8VkjEqbY7eyXDHu5zbO3XwIUj+Exl8JKKhMezpkWm5CWGv+Ou4iJDixqC2BmAH38IczpuTxCBHoud/b1fJCbVjbOtn8gobKgiXYF1Vx5qa29Hsr8tylxJl4lYPJsfV9PXuJvsHI7L9PkBWf+pH7Ftuwi90Po06NshoTWV1XHnLuJBChF9VHsPztnUucVnok8B+hlL/7VY/IYXxl+1r9xvM/P6TZJrIaEFAh4TX</vt:lpwstr>
  </property>
  <property fmtid="{D5CDD505-2E9C-101B-9397-08002B2CF9AE}" pid="7" name="x1ye=101">
    <vt:lpwstr>Y+wMiXflkij0N1RBdJnvM/09NPn/esdhj80guvf7exk1J7axjAyACSwiQgiDpv3TtE/Cm5B2CwbT/MWOJQb81/OTIvFQosO0eGxyFb6hTcUvkO9HlzzATQ7WcpJmLbYGA08FJH1Ke4w+1YkvxHjBMQwf9PLCpQ+RrRmT1RInRXz+nCl7NYqaIQPOVWeISyXwjxz/T+GVUcxao58IRnYF9HfGlFOGIs8DBB6F2WIBaB/b8fVl4m6N/A4GpEGdjTd</vt:lpwstr>
  </property>
  <property fmtid="{D5CDD505-2E9C-101B-9397-08002B2CF9AE}" pid="8" name="x1ye=102">
    <vt:lpwstr>cLzSgegFIyb/r8HZaE9hJbsr2s/tjwtRxvnr5zPpiCZ39joXNfTXzqBejeEKa/vqn5V2z7qbuw9rwZqNlDP5db0JqFltT3LV83gGdAm+7FtNVW3bgeI94nkHOIYepBFtvTh6Bh2toKgZT96xrvjkt3uovaD7M5zbHHPXFSQ32OPjpF9rdnSi8rafC1PDAJ+MFRMB/6sVkylhGxQU7Z3/icQk6IAugWlT0k+y8HWjFrxvGwsBsXE+xIiWQGLcuJr</vt:lpwstr>
  </property>
  <property fmtid="{D5CDD505-2E9C-101B-9397-08002B2CF9AE}" pid="9" name="x1ye=103">
    <vt:lpwstr>OCMPV+QDetv7KNA6p2eQyXRRDOofOxpw5XoN3GGZ03aff8inf2BOdhMbMujjhvTjC/jU/9L/QefPBbf+bfFZ5n6DMfsVOwuosB5a21vFMpuI0GvdsdBGuk5M4pbRBQ4d8rrMQaN/HR9h5oiZds6kKRff3BeNyX3U3U3WwZPMN9Hrf+/78BPmQEOf6MwbI3mPcdORL8WZhbyOURQCD5QP8YL+xLRZ/7y/b0keCCUmVg7Grczvh8uq2nvR+AJbVxP</vt:lpwstr>
  </property>
  <property fmtid="{D5CDD505-2E9C-101B-9397-08002B2CF9AE}" pid="10" name="x1ye=104">
    <vt:lpwstr>ILN5YW5FpstDp+m26EAP+Q8kRT0FN60Up61N7SIi6d8fu7trZ37Z0zEo12coL5K/Zjl+PewNApClOX26FgBA0yUkbSvti5Pm8oRTZJUBnYMMH/UPkpsPQPZSqXXSNPSLGrAizIT58w1qHK65P24Tt2pqz97YlmGQpDZL+ZzyhhMedzvJK4PjuJKCQ3+6d2DmxstLG9IqDufOS+EjRo3GKXpbZurbgKlGGM9lcrkD8re0+D58GPrj5O2VEdRBv2q</vt:lpwstr>
  </property>
  <property fmtid="{D5CDD505-2E9C-101B-9397-08002B2CF9AE}" pid="11" name="x1ye=105">
    <vt:lpwstr>dgrZZF0PThKfJlnoqcl0ntOshkPFMdLiSoajOVE2Yt5YczoJicwL9819FDmj20+54JSj/3mcyYefJ4RLJqM7KvRNyF2CSGCDgIkxgApI91QYW1ka8XZD9T+4Z/dYLd2ITBieyBYaTdvx7HUhBiphEUCTUOYhwUuCm5WTpeJwrRXVl+9jEIDSN1ROmDMcpG8tvIqEKv1D3CSqoDrufykIfU8eXEnj+Sy8Yvp/ipd+Ghe5t4hY102JdduVQzrvFGE</vt:lpwstr>
  </property>
  <property fmtid="{D5CDD505-2E9C-101B-9397-08002B2CF9AE}" pid="12" name="x1ye=106">
    <vt:lpwstr>snyNpQ4GiirTAaiBXPO0tBdrxQ5ec4vivFd4cj3jdDlXfr5qUN+21L2UxDVNixYJnr3nReArvXivlTQRLIxh/4pb5OlN+vF/sC4EzO3TXvgA973eJSHU2wsamiuE79/88d1bv7uKXEBiJg4bfxA67extVG9bMCNpozb1ZYLEruPcBDi9luSCzTXUPYoGRoUK//hg/+a2VsjDNlQXC514KX+fHxn7p7aGr1GBwxt2HZOLbxtCozSWJMCp+hDrBJY</vt:lpwstr>
  </property>
  <property fmtid="{D5CDD505-2E9C-101B-9397-08002B2CF9AE}" pid="13" name="x1ye=107">
    <vt:lpwstr>w+woDw+HmN8e17JAGfqSHnpCKE4Ynl74oqVsU67YYm9cj07KTOCGkkOjOCro37P4X0IQWeVA3YV7ViWiHKGg7g2DBVWIzXPup5XPRyZOu6JzLH9ikegk8uvWoA2isIt5BIwxei05cl8BbxtksFsp/eeH8EdPC3AmzI2bpbOukpfj9Epq7xaJ+OuvUBQDZ/1qyfWS+pzIeoNi/emPzH2VCv7JJTb8ll1zySKzcr9ZvCt0FYFfjOlDFPVCFE8EpVS</vt:lpwstr>
  </property>
  <property fmtid="{D5CDD505-2E9C-101B-9397-08002B2CF9AE}" pid="14" name="x1ye=108">
    <vt:lpwstr>/UG0Zvnmrr7+ViCe5r3QCWIM/+MV5qq/UOMBoZNe+qYnooH/ah1cwGvzLxJphWjMMZSYnD8H0mvPN7v+1tXF1L0CNwFu9Qyek3C7oXFmRN50jICcyMP0RoKa/Z2pJYNLM2RY9T7MFLVkmk1ENkR/2+6dWI6MajX/ndKzJcGfdACp2q6hTGtDC6m30FFiFgJ/kpsawGOry7NWSlp9UgmeNpCSllW0WPG7iHeh8Th6VAhv7nevMuVLfuFxwEBJAO7</vt:lpwstr>
  </property>
  <property fmtid="{D5CDD505-2E9C-101B-9397-08002B2CF9AE}" pid="15" name="x1ye=109">
    <vt:lpwstr>vDnbW1SKDLp3wXFRyhwnHR9FPJWyWFvP7seOREX9xhIk7S/dd6FTTb3JdUA4VTXmcr46daMPqpwU5WRhbYHGMoc1p303Tm5FN4820TxtWaGnYJzyzIFU1oqSN7Es5CCUSvUNKJicYpyfjUE06p+4ojCUyaVxcKpLoH3ox44/WbcOgotOymACu/wR3Sx4x8s4iiZq18wwCEpRP1SfWTeeBUcvkXWY3jw4vh0A4gOiwMjoThLar6W+MAoaGskDRNL</vt:lpwstr>
  </property>
  <property fmtid="{D5CDD505-2E9C-101B-9397-08002B2CF9AE}" pid="16" name="x1ye=11">
    <vt:lpwstr>TWPSQROpB1qJFL+nHSny2Q0hrvz+hVtsmX0/QyWnC0fFALCECpDPftCFbcRLOuvi7oWYrhtJb2mro9DcAXKQ//kvv7iILlgRS30VgbHSl4YAyMKTBxBb9b//MWubHjbqu8YR1cel4DEey8ea46YjAMgfLEG2uW6WVl1wsxXA35OS856LPRXWFlaNH1M7rwqrnE+D32d6xn2pqtapdM9DfWAfb0Oaqng0kmTXbE7RKnJl98pnHpO4rBTAxcKDdPN</vt:lpwstr>
  </property>
  <property fmtid="{D5CDD505-2E9C-101B-9397-08002B2CF9AE}" pid="17" name="x1ye=110">
    <vt:lpwstr>kLJYPzkJn7lALLfktag3q4PHlE2Bi+BhAywA6qrGC6ae3+sY/qkc0JHRUhqsJFFUaAZ91Y5qLmMQLvxSRaQNekAgwkUsdzBgB9MTI2fkSX+KHpAztDOcGDdiMP7TulgaKGDLfFomsuYLgnpdiGEwGCVRUo1jVJkIwonf/9AbMGGv2Aprrqt96w0oxbgBimufjFhZctd+dR0GQvhd9difur+olIR5CKldQt1A4I+qdiCMSqVZoJOFJX9NnM5+rb0</vt:lpwstr>
  </property>
  <property fmtid="{D5CDD505-2E9C-101B-9397-08002B2CF9AE}" pid="18" name="x1ye=111">
    <vt:lpwstr>44/8Ls1j9lHplsOEVkE5O5DjirMJD7AT51xRYjBRtwkC74Bl67hy4pOKNtdMMbdhP25fOSm5e1g8Umx2AGaVDKpJBx3iIuENYKNkp5pfvRzSxQoDBd7qwN6UHSwOz4LZ/kd5wB8pLOrtFe2/pRiJZECepsR72YiaHGV1pHEuH4NaT65s3mi0sePEquBcyLIOtanvPzhOXrbhjy4Ll/PTcK+OzFUTcep8p/VxIC+5e+iAc1uxhsCIHn/lxNJuP9S</vt:lpwstr>
  </property>
  <property fmtid="{D5CDD505-2E9C-101B-9397-08002B2CF9AE}" pid="19" name="x1ye=112">
    <vt:lpwstr>nEaPMpWc0F0yvyVXvsQYQQMSvDx2hIXWER2kEjqJ21qcYy24ImevAlN3spIqQVSi0q4apM5dEkQmNchS1jYbU5pFgUpB3GWzh7nkKkVMtWvmWup8PP7oVEt5vo3Hev2ORkqIPetu2Cq/Fl9o8SdOq3j4FocsrkMP7WYxirbiqHrhMvQy0SsHvNEuv0VyuA5mDupYCq3/+WpQoThxWOeMyvSvYDAmNjL1MOe/NvzNLy/Ce14Hx+5xWC7tPWf3HuE</vt:lpwstr>
  </property>
  <property fmtid="{D5CDD505-2E9C-101B-9397-08002B2CF9AE}" pid="20" name="x1ye=113">
    <vt:lpwstr>pnDyvHRvpOCXnkPoXRjIpdYa0xwUeWfyJ31ComuQfGduu6qba0o9WwmDKz+qgYaD8jL7k1q+KLkC4+nfFnkCff3a6qAjKk/44V4n2N2jDGrIpLyZ8cNze4zCP8OdedUgbv0XOPONZ7Z5YavbgsCuh3NsP8ir4s3J7sWwibdr2/81+zW7R3ZBjoxMUy6LEqT+dhEvdiKhuA9MYabW/8q9ShwoKTXSFvR285l/7LmEWGvh3VY3ySdte1+BARJ16bX</vt:lpwstr>
  </property>
  <property fmtid="{D5CDD505-2E9C-101B-9397-08002B2CF9AE}" pid="21" name="x1ye=114">
    <vt:lpwstr>zwqHB9mcoU+Tnz1R1pocKwRjS9rqQ09DChnk0yzKw5U9fNdkn6sS/FYYRGQ597T1ENixiKKoXM66y/3Pxy6JZfCtXIvxUKnUUttDihK4p3mOQQMA9f5RhQPb4vWnOKIPiWkk48JSYDFteIo34gOEncibbfM8Cs03HVnnkefAfMlpMcLx+jnfPE6ZC8ZmSaMpbqFFGtLeagDXr7irvmi4jAy+iCE3KhBPHUKWXWDF1eFfde1ychXFgG1v2G0UKma</vt:lpwstr>
  </property>
  <property fmtid="{D5CDD505-2E9C-101B-9397-08002B2CF9AE}" pid="22" name="x1ye=115">
    <vt:lpwstr>5GsBwQi8B0sR9XnP2Wz9jr2zz9HGxyvkS5hxtRp7IaBfROcOpL8Iu4MsRucaA/w4pjvFmHC9kadhta47L2lvu8mpkBFR9/TT3Xz2cIJY6ZBH6AUJD3Xhrt/es896RDvsGgeQcNaaT+dbSI36kOpbQJxDXXNOa2XuSPl0qiyKzJV+Lo4yCIlDCmyNwYr6WskADCIuVM5cRq0146Ic2CwpGP1STMU2ly996WsCFOR3xZMQ4BNfZJMHjBqkTzv5xoF</vt:lpwstr>
  </property>
  <property fmtid="{D5CDD505-2E9C-101B-9397-08002B2CF9AE}" pid="23" name="x1ye=116">
    <vt:lpwstr>2WpIP+3sF7O/jHL2/E6kZMHlSKGreF1rPvCr7iEtNPoZKFbRFX7K/HE0v+2X33hF6v7PzkojLEduiaTQt5pmnP7/V086HHmPek2PQ6n0l6kItsuGRr8tG/7/X0gUqWqAR4a/juNF6FK92gphfMlKb3+UH7KFZ4HTFYDrdF9g+8OwQtiAmMt67065tEsyonfy79W2R2KgLQwxkZV+Mv5toye4LcGUCyBTZHOo0ts3PwB4ye6PK8cnYIHyGtD8w3s</vt:lpwstr>
  </property>
  <property fmtid="{D5CDD505-2E9C-101B-9397-08002B2CF9AE}" pid="24" name="x1ye=117">
    <vt:lpwstr>z0C4DA/pJ7+CGdPG/i807vFi0k7+f59F1MevFCRiFfa3ZFRoNgMHOPXOPo2EFzNJP+20m2lGZCQsQ4hwt+CdvwHjUNTWC7qSx6FqdN65qDV/F92EIyNXP/JuLZ5xmsnu3d/HyO2T5mS+gkTGrXAa564V/ADerl6B0CN036h91AOp16FVXUMy03hU/Qm6Zibd4UWwc2af+gimz3g0q1V+mzzodNVFpUPYJjz7dVi2zNmcdNXnBpcDuHSiNjuTcwK</vt:lpwstr>
  </property>
  <property fmtid="{D5CDD505-2E9C-101B-9397-08002B2CF9AE}" pid="25" name="x1ye=118">
    <vt:lpwstr>z/OnrfZDGUP8evADmU2Wja30Dgbd1lHteeTLtz6PnXiHt8cpIlfdypfi4y+quYdN9zVsMYfNzMv/xxkEz1wV5btI+fMD8k2IhD/D+6/jythw747Fa9ICK25+GaqRSrZ4KNssIkdnbQSbZpDD0QoIyNycAIrvxZxGIUp5D8/0vwREK8FfKFmqwHM19kPlqrplyTL8+vqunGO3OqObeIQPFAUU6vE8CFUgSjTLY5HSGxj2McAHUkWHS5/74MsxpJR</vt:lpwstr>
  </property>
  <property fmtid="{D5CDD505-2E9C-101B-9397-08002B2CF9AE}" pid="26" name="x1ye=119">
    <vt:lpwstr>63k9YdH5CaoUVpo29rGpGhxcUHbLRxVnq8pYmd/IvpgBpZBJcQzIhQ1cNXTGaAs23JfjtM7nE7dX6Khfle3AB5A7qbTMZ47h73kTM3Of3o9NJOGVW4h6ggImFsNqlXYmWu28XMtE4O89QPUxJAGZG6bcKWHtqYtEnk0Fpm2FSt1caXF2I33+FL4x+WwLqDsebIogpGwPKVENA6rUFgNv3dedTVHCCL8FKWoT6/P8WBlmqVW83POecrwPDtI3kFi</vt:lpwstr>
  </property>
  <property fmtid="{D5CDD505-2E9C-101B-9397-08002B2CF9AE}" pid="27" name="x1ye=12">
    <vt:lpwstr>1ltt56naKhdGVxiudnQQ7TyKT4VUUIDjDzZg91lxQmMzKODfeWFx7aV/g8VH3h9Lfugmc0l80YMUwW7221VDqoNN0TQN/WWbHu2mqSbU47WUdnskpARdPSDH/tffoEzVul79HqIPKWWJVm0OTHfOd1cE/vLoZzkAYSZ2hV4m6vQqufXVUrJNix1P+0f7W1C8zGbz5LqmLvREbonh7WaTrmdQ1IvrzwFOR6mf6q72FSccQOjNqhe6Fv9jOih9x5Z</vt:lpwstr>
  </property>
  <property fmtid="{D5CDD505-2E9C-101B-9397-08002B2CF9AE}" pid="28" name="x1ye=120">
    <vt:lpwstr>wzQWvV1KPXVNB3SOiAzxMHwbL2O3XodmS7ujAU8fU5GhbGbnSM3coZXFITDSTNlvA/u60JMHzFGMn+brEzG+fCC+gxHqlSBoDMU5luzNL1tykRMnze9TlunMX/+V5sepvkXI1SXuZuT94xpxatJas5x1dAqUqKMAqlks769t8P+nStP//wF1/2g+8utWpgzBE3yv1UCQqvKT6u+LRLMRhJr5lOM2BnWP4SJ6DsIQ+un/C43iwkRCK+bqrO7OLP3</vt:lpwstr>
  </property>
  <property fmtid="{D5CDD505-2E9C-101B-9397-08002B2CF9AE}" pid="29" name="x1ye=121">
    <vt:lpwstr>ldyfyn9BmhqyqaTFR66li3CGWVL/CpVJ39lFiGbeOcnzokfms6wsstnkCUOIOGUylIUtxMKxw+SY5A4cog3Hv9zXwAlL0u/M2dXmYtnc0OArUWqAZO2LrmJwnK34+ZcaLv7ybgQ3Xdo6Pze0MbMzUqX4bX3/67amKX2N19Th2uhjwEL+JRk9y3v8ONDWH5IO7AxdaP5V4JLuutAXxYmOVpKagALesVjS6uLWSVsRnyB5s4xPxAXJQIzQL9UPhl5</vt:lpwstr>
  </property>
  <property fmtid="{D5CDD505-2E9C-101B-9397-08002B2CF9AE}" pid="30" name="x1ye=122">
    <vt:lpwstr>pD129SUHrHOP9ss7L8KqKI3IhjFHNJlnnl0NyWz+9udQz6nPB5HKMVbOsPVPS9mOOMjr1fUYVzOn8myiR5biQD68oyMs4NsImkI0A6C9Z3ezpMQV5wg+VJm9OoP4G/A6xuFtYFVsT4HUqzAulelymwls/9Na4mCHIwloiIOMNGvz9jRAXSSITJEEnhbaWVagZ2l6Dq+AyrG582uaUQhxvaIo7144VYaFBsYaXOkzJFOCl0efFDp7Qpf6lbuyHzR</vt:lpwstr>
  </property>
  <property fmtid="{D5CDD505-2E9C-101B-9397-08002B2CF9AE}" pid="31" name="x1ye=123">
    <vt:lpwstr>Qnftb6rkIWiX93U9duCPKnPWv8rhT4eFSkN0ZL4Ocq+0oslVOVTOJLr2nOvFgmePOjdxLEtuuNSHwq+0bO939kZJBiN0mTTAP1QvNmdKaP/B/G+cq9vhtd8Xm2qmaDBHpzpycUWvZHREYHC0vySmmMLrDCQtgPBdcK295qwh4q9tFwTrgmXe8AvcVZAs2hgooCZP5By2AxLUtC2cmVZJ9C5kgHskBBIlXLKhAjEeSN2MRzHKAiz25nNCrGNTZfM</vt:lpwstr>
  </property>
  <property fmtid="{D5CDD505-2E9C-101B-9397-08002B2CF9AE}" pid="32" name="x1ye=124">
    <vt:lpwstr>b15D2/fHYpwRfmnOFj1fU0sugIojCvXGXYgXm5D/8Vww7rTGrm3e+UHcP5eqjXgyJ4Q905poqkgiwGjPUKo2xeT7VluTti26SXB+0DRAUwcadOCNjJTx1/5/p+Wu19Azae7LDYo/VEu720b/98FgtmnBDWOBXGtE+HcgqbaREgqz5HdcVGQdJjz2ni+vCfzbADW5DXxs8ANFvKHxyQE0oA6z08RdVycyg31DGRIzngnO7FAaVjxcwg/kohERzd9</vt:lpwstr>
  </property>
  <property fmtid="{D5CDD505-2E9C-101B-9397-08002B2CF9AE}" pid="33" name="x1ye=125">
    <vt:lpwstr>09owb8PwLGNT+WxfSfOUdLV73cVoQa7YUI6AoQHguoEzpa9aqd1o1vu3mkGPCbhtaMRPd1lSDncjsBvqjDBmh0cSjC5E5HonZoWubGGiVr9E4DnudHOoJO3ZlzICPhs4duk3j/Kai/cPJ/nnfbyvCW50rdndwrR/XPPqjX1GsZEcvYZ9j4+kYUDLmP0a7SH2p51zymBzL7EdD4swNhI0lasmpdCe+1khf746zl7ZmKYZrmarXyDeasb9S3XjPwu</vt:lpwstr>
  </property>
  <property fmtid="{D5CDD505-2E9C-101B-9397-08002B2CF9AE}" pid="34" name="x1ye=126">
    <vt:lpwstr>lSYILcdLcmydMFL2+8FwvUCafflRmJLAIbWmM9JZgjeIf6YPvMqKjpDwxusxgsx4ePQNNCtXfqn8QwfwZf9YX/g619sB3QwsVofX/Wr0mKwE5/X4Ys0RLN23K5J3PebibrCwfjTRBNclhC19/IgaA/7RHYrXk9hXDxd6FxcGW0KFw0E7reU8jmH1B3ZQvkisiRpZRppo7fAw2RoMv3f8HvE9sWe+9ECuZ5tWKmZqByiu+y/qX2OYOPYh+bEZL7o</vt:lpwstr>
  </property>
  <property fmtid="{D5CDD505-2E9C-101B-9397-08002B2CF9AE}" pid="35" name="x1ye=127">
    <vt:lpwstr>6Px2kHZ2A7KQbhkUSnaTpQhztGxj9d61RiLBz09XIYl5axDkxF6AnuHtdAQFG2AIHijmo6aMititA39+uUtSQFMl667fiErHXA9CmovOxANKSFQFXgrdxUdrsYYCX33LGWZneUTq6LPQfQ5FKbpzhO1xjjveJTNT6pTCZH2oI4mlxMmTUrVUteMoGFCKZnR6RRuiIfz19KQGWOf18d+JyOnGqZtwyFepLjdmst1snAUVYZLHg5sDTkQoAjQQFkj</vt:lpwstr>
  </property>
  <property fmtid="{D5CDD505-2E9C-101B-9397-08002B2CF9AE}" pid="36" name="x1ye=128">
    <vt:lpwstr>ACTdxYNoF7S6qoNgf5mbyItkMnhZKWcXqeNw2iSkEXHE6L9dX/e9mAR2daPjG4H6wVcLsCLRoUEaY8ieoQnAPg17cdShLLOu3JsuH488v109Gvdp3Z+/8KHHFEwKM0HMP7ulqEph8cFwWl/OfR9I2J9/ouS89tztRzYfxhoC6Qx8xU89O1Yt3JcP7K3ZMiMUKA6GDm2y+wvvE+PunD9Pvoh8klO9w61RMsr1r3wP34O5rDk5qGDL1Pc8uYts4fs</vt:lpwstr>
  </property>
  <property fmtid="{D5CDD505-2E9C-101B-9397-08002B2CF9AE}" pid="37" name="x1ye=129">
    <vt:lpwstr>K5ZRh6Tbyv6YO70Y+O1m21KB/jr6Z5Wyf01TgQmOZ2eAOWUaCKHXCOfA4jbdmmNWbPpuPN7F8FKreU0WyKEWNUFk068p5M0U3QnRgeh/ezWrm6qFXs5QxeIphxMCNwmc7mV/9t54xuZZXISHr8NLrzpBTaplXfu0bh8k66LPUGfF9s0zA6yFMHo9eGi3D3mlGiA2cQMbSWZZlQdXop2i/tjWkDaxDIdIG1hOGxEiteLx9Zz6hhwCtthbpooQQKe</vt:lpwstr>
  </property>
  <property fmtid="{D5CDD505-2E9C-101B-9397-08002B2CF9AE}" pid="38" name="x1ye=13">
    <vt:lpwstr>X4J0/0VHGxgLX89OkJYtWb5KaL7VFG8dfVjfQSntRU8VBCDSuiDC98eMOYolNbq20zHhvzlAZtBSigqGZhkapgqVCmuSvEvrM6s+RNUZhYqgJ1v3oKjo3EBrstpNSiDI7ODiy7UK1WaSXnCcdYEmh05O6POB4YJe4ZokVh5URHy//+NUWfBZQrDHEwEd/iFRI6StUabSIH9c2eyq3/nJFyc83VQ6ZoWsmO5Ht+iBpeIR8+VgPr7Nz4kJYclral7</vt:lpwstr>
  </property>
  <property fmtid="{D5CDD505-2E9C-101B-9397-08002B2CF9AE}" pid="39" name="x1ye=130">
    <vt:lpwstr>Kd8ID5UcQZbyB5TZCEmjTvNiOsIg/+ev0isW4llRjE7nRZMDT2CQo6juhNCdpI2Cm2wYQkHxoRsSXs/OQhTHo9hSev8MIEBzrhosTnnquUYrmUbtEm86llFlKPpfZjsSR6djJJimvZSMuGGnlcVrEWb1n91pbs0slHe1+sQu6nKps2xmuQ2Yg2y+AvHO2UGL1+P9JcsgZQ7T9DaHxUFXol8/Dw9J4F1XL1y7/wSgwn4gwXzC56/HM1NshFT+c/Y</vt:lpwstr>
  </property>
  <property fmtid="{D5CDD505-2E9C-101B-9397-08002B2CF9AE}" pid="40" name="x1ye=131">
    <vt:lpwstr>sKovNcXG5Q1QoCbrpy8k5PnFkHQBJxnVT+8v4qKSz4TTxCKHf4Exgg5HXzBVx5Lgqsb5Ywo5nBD9o/J3r57BXHRD+YtpqBbQFAAYDILmi4LJaIu76e+FVrE03IfRvBLw7qRKgCAQxzp9j8njdupNOcA1QvtkEZ6oNqoQ5QlZdR3Bp7vqHVnS7PtJ3vu6WD+IwYLtAWNiwhsGnsuiPnInZlZcqA130rBhC/QDXQI+xuMF/4T/MK+apkxCNZz8d6P</vt:lpwstr>
  </property>
  <property fmtid="{D5CDD505-2E9C-101B-9397-08002B2CF9AE}" pid="41" name="x1ye=132">
    <vt:lpwstr>mpZl2uWAusHQdGQBeWPHgZWK/IcQzUaRas9PrygTFniQyR+m/82cA+5bbjV/cZJ8zqa0n93HaDqt7i0J7ZoEr5XLnNnu1sY0oNXpcPizFtNlDlTtGOcXAuX2Zxtd6ushBpRoaUeIAgRogvDaiV9RaxoCTbYPRbVlZp2VH5Ih/1pJ0mjZ0f164l17opkVKzCHcCoF8iu5EuOmHiWxyog0ZAPsv1Bzb4rt1PzHoVkz1JbBh6OHo6JjqzoRNCL5TH0</vt:lpwstr>
  </property>
  <property fmtid="{D5CDD505-2E9C-101B-9397-08002B2CF9AE}" pid="42" name="x1ye=133">
    <vt:lpwstr>1Jt8FpNHaxzIzIPQHM9AcNShOvjRtEluI9KMFlg+PLhSBoweb1HrIP2qWMLGthutul73g6reZHlbvThTdrP+Yq8ZaMXWBMB0jJ9I44GzQmTdUxYukB4QdTyt4U92apikARBp+vCHPm6hOy58dVHEH+bQEwkr7fvg/uTJ66AqXSa4PC/UA3gGRKf8oOo/lBoEgCn4QB3I6kkTOmRsiJ5Hj1xvfXC7LEjAzr7sEu275heMplJsoaK+YKfm24ocMJ7</vt:lpwstr>
  </property>
  <property fmtid="{D5CDD505-2E9C-101B-9397-08002B2CF9AE}" pid="43" name="x1ye=134">
    <vt:lpwstr>q3qyNSl7L71i49entYjs9nCiI7/whig01miQlRWwytTSjNzyu+EvfD4ymatqw50EfyG36NDJEXl+Wi0C91/BY4c8Iyd43TFjVuPwzOiVNDeOK0gx7Jomp65KuXo59iN1tyKGZ/g+Dtsk27SOBPIIxLoRPvOJ+jUVS94HN83Yr+HLTEe6r7O6EArh8fdOl8nxS5xGBIek3D2Zk7qA8ohSrVB+Vz3o3sDnUHMkNU45NIAI0ZFhL46j9N7Fzwpc7C+</vt:lpwstr>
  </property>
  <property fmtid="{D5CDD505-2E9C-101B-9397-08002B2CF9AE}" pid="44" name="x1ye=135">
    <vt:lpwstr>j3g10p3MvVkFLn95Eh2rYskRquE0kyBrtWcR2/srr+lrk+f43U1qwSKKSVlP3YsV8u/ZV2pwpGxmZiptOeyde9mhagczM+cporXwOvmMvn32kBuaFkkarh8BCdVmPwO67+fWCqSk5m6Carmvagc3ViQ+vESb6ziQQQwi73VGGkb1SFybO+ZDZnbNC7E6fv54ujpLCZ7noBcsww0whak3En2+cy14EQbFJ2oFg5jxPimS5/53soheQ8GWb/VZtHJ</vt:lpwstr>
  </property>
  <property fmtid="{D5CDD505-2E9C-101B-9397-08002B2CF9AE}" pid="45" name="x1ye=136">
    <vt:lpwstr>wLsQ3pOoXaJR8DBVoUjuLviOqqZ7wCqZPO6HZf4W0xN2qflK00kbM9WXdYxsiHc+cIX2QDwV7KcDcIZVqjgxqaPWqlNH4OT+nWqQmHXLGjfPl/x3bfw0iKPL4+bzaZVEm0UHqodyahD6jH+RnV7WTIWwzFMbDMIAVHHfH7x0zy/CdNrdx4CZstD0rMHT6ep/3YYPWih47GufM0dd7ZiljHtURQifp/4aT2SAgqnU4uLlK9H30oRLfePUhZ/UTV5</vt:lpwstr>
  </property>
  <property fmtid="{D5CDD505-2E9C-101B-9397-08002B2CF9AE}" pid="46" name="x1ye=137">
    <vt:lpwstr>cXazW6rpNyi/vlRcGr7tRh65UoRDtRoEQu23ugRPtuV4qI7qQCFt+3kPmJLVY2qdQYQAWij4olx6ilZoxBLyojG/pi0+kHk4XMuG8m6O+/m84g1POiuD8N39V+r42/rkAT77QQsThcsU8CFz0sOV7zuB9i5HzncqtjrpMMJQiJ2AxbO9WfzUqLXSf8Q0jMkXKAEyuiDy6yTF0PP9e0Qev/IDrUsRXebPnj3390t5rV/5mNABE2aCeQ7tjrudjBp</vt:lpwstr>
  </property>
  <property fmtid="{D5CDD505-2E9C-101B-9397-08002B2CF9AE}" pid="47" name="x1ye=138">
    <vt:lpwstr>I17XXPBE1f0t13eHBjgrtaNLiaKlbRZfJGGkChzGLQ1tpHQ1lNhozrxLwHDdCfDdLPOlHRnHoBR/9ArqckGLT0fa/yS9Bj6gqBiDYVrT1sx7K4IsmfdcVnZL5+2wtkvDBKwzyICT3Qo9Svj+kj7hCZx/X/1a0phTqqLDK8Nr1PqA1CXLnCp6ggCeQtYmhpf9BK30EunqejPaVHO0p6Eqwr2roxF1vWt14tbSFbjOWgSI6Qp7uzsJUxKJ1mafCxn</vt:lpwstr>
  </property>
  <property fmtid="{D5CDD505-2E9C-101B-9397-08002B2CF9AE}" pid="48" name="x1ye=139">
    <vt:lpwstr>2/f0+VpVfZ6MgQrn4NsP22yFBWJsyqcVBWa9MNfDV7k49HmoGkWLjo2ftGM7F+rYU6lhEPiw2K5qioEeznqvEon+b+9BMXsvMm9FHtoGVr0CwZTU3w4K9qX940mKQCA1nOiI+3zU+rs2q4VeLl+Xrka/TG2jGv82BR3LcG5QXkeRLH97ViUQVHlh+oD5d7XKa3haguoprI5nAj6ay02wcSceQRI/JQ1OoC7pRCtgV+dfJEBdcELicSva4Cl+A4M</vt:lpwstr>
  </property>
  <property fmtid="{D5CDD505-2E9C-101B-9397-08002B2CF9AE}" pid="49" name="x1ye=14">
    <vt:lpwstr>/FHDy5dMtEPomnlc86KGPPBK+YEpHtoVxoKDDS6xjZECOCmD4LQ1bObmSmMQlDjFeKYfp+br1StckFUZEaT3kBShRqoqdtzjsXyjtw84P12cV8NVUzncpLFdwP/DTLbpXXPbcYg4nBBb1AzbHojwf5F8EindstmJOz+qJo6sgHtrNGWL1/FceEZP+HMeLDG2exuXHrnD7gEtx+i8+Ff2pBmVykcavst6XI4b9tyDu0QQSoXcUIVb+nMkE2aFEpW</vt:lpwstr>
  </property>
  <property fmtid="{D5CDD505-2E9C-101B-9397-08002B2CF9AE}" pid="50" name="x1ye=140">
    <vt:lpwstr>5AsSujMhAvP+aj1X3PesoEn5TgdS0wVrr5Z7ZWVhw5SejXgnL+nYMhVBpaVxnlUtOsIg3X5Qe9m/CrEL5vlS8BISOxHy9WpcaoSZPys8a5lEToXWetCvWfDS3Y2Z4eionoqCl1XJXRhqgJ0MFSj9QUJYsM4X9DCaUjTXByPHMjhBq1O3wO1RIpYyJ0C5rwhsqqGO/pi7fLyujbU/B9jDHp+pr+b/7OvbYU53uBmamRzHrhhu2VfnswgHpHylWGD</vt:lpwstr>
  </property>
  <property fmtid="{D5CDD505-2E9C-101B-9397-08002B2CF9AE}" pid="51" name="x1ye=141">
    <vt:lpwstr>mrOxP9sfgmywzF0ZlcAcr1iQImchCh+yhtwM+wsvjTC8P8uN+Ak0wWMbUR2PYiZkSBM0CnZm67CSiOpzFOvN5ZwpBiP2ZJuUGya/qZnc5qDiPB0CZqmr3+p8l//rMc6BSmIJrudeiCBZzqYih1Uq0Nz0+RFeaFwARNJJfuzpxpvifCdSgOWtFNY99M7K7RpW742KaZlKdNJga+7aCyfYb1A3X6MlTA/J/26ovSZ3ZPd7pZokUIEdAKnPdjr/veD</vt:lpwstr>
  </property>
  <property fmtid="{D5CDD505-2E9C-101B-9397-08002B2CF9AE}" pid="52" name="x1ye=142">
    <vt:lpwstr>/Sg7sycqCztm6wL+FK16gVNtAkCVAg0zbluC86kaX7JAxvS330i7tDGkd//9f91t2mXFd1o90gpy1PMfwrFRU3tqffojbza4gg8hnWBzJl1LoFMmeQnyhth0bq7AXeval6hWHlhgXjmBfFwS0uOawzkOK8TZ694UezFRhzPRIx1Qk+G5i5Yy2cZFBM/losEnQOaNDmBmptYSHWb04gWNXvyrcYXFWwjvfDly+WrXwe6N/XTZzcWL1F74IrzkdiO</vt:lpwstr>
  </property>
  <property fmtid="{D5CDD505-2E9C-101B-9397-08002B2CF9AE}" pid="53" name="x1ye=143">
    <vt:lpwstr>KnLcMxqxdlEeXQ58Dsy1nVUP9OhQw06NYWkhsb6Hu8SA6dnmhllsaKKXn3X6PEy8md5wl+Ekm2EMPcaq1Xgs+IQxsldZFK2l9onlzdKsJbWhZG5NVc/c/ECivOAba4oPJjqE6txYhMA1U/iixZT/JtM+tLOC9G1aCy/gCxeRLMVCqRU0v/Gal1Y4e4FdXp0GNZOfL93fMHCNfrFlzz6oIAkKBxoeNFWbAg3q5/FGQh1pI752GcBamMQ+qG1L+w6</vt:lpwstr>
  </property>
  <property fmtid="{D5CDD505-2E9C-101B-9397-08002B2CF9AE}" pid="54" name="x1ye=144">
    <vt:lpwstr>lQHVX7KHA6d9DCA8YhjOn7rRbw26pvo6ztOADoJOblRPtRj/hmyiTqICqyXWnD4ttDEegga/hBL7EpCbyYjcnNBM/nz2GEgY4iyZhVz9MvfF631ptJFJFluw6J1EsKsDSeFBx2ya33dZvfpsh0PkFHZ89Dw/7F6VB6rpm3ma6K/xCAFhACuSSZiJAPyWFoo/yKw+jH1D3uKzq3C1PxWXCHb58pA/reCsB4sonQsgBL87DKKaI9BW9AcJk56UeuB</vt:lpwstr>
  </property>
  <property fmtid="{D5CDD505-2E9C-101B-9397-08002B2CF9AE}" pid="55" name="x1ye=145">
    <vt:lpwstr>iN/jAbbDHgDyLU4XIx6fhCKUHdBnaJJFA9Esjy6iTXdzR+J3F8QqLidp9xtbanQuyvFeuHHd+ugrxj3pnZy1JsRFkiuW+Cc763fIsw/3gk5q2+jCKxCGz6qRRmZ0GrH2EaswRPrBoPYV3Jvg13yCHTpHmhMRgcv745FtXM/7b0uhtb26+nxBvf8fU9pSg19xQl1rEdzMBEzj0E7qqNHSXbpj3ylaiWblV9ul+RvuJLv+XdDIykev/A+dsSNKbpo</vt:lpwstr>
  </property>
  <property fmtid="{D5CDD505-2E9C-101B-9397-08002B2CF9AE}" pid="56" name="x1ye=146">
    <vt:lpwstr>JfibifGTAKXchX87IH/BerOWkPMlT9olN/c+SAqWwav4LxTqM+8ejz3oizmzcx1IWNVc4Doearhqy7qb+bz9+IanWVa0u9VqVDlhLWR8hZa1mJ0uSMHOCH9omy8NIcJLgwEVZuG6vPTz4J0WeU6RiIU0S3gfh+NNzIF5U3vOweKxnsMjZS7ORJnflplB7G1/xULoAa+twCkiYFxI+SeAV97kBoYQd+p/OwtMRXFz5Q49ABJ0MRFQrG03507ggWh</vt:lpwstr>
  </property>
  <property fmtid="{D5CDD505-2E9C-101B-9397-08002B2CF9AE}" pid="57" name="x1ye=147">
    <vt:lpwstr>FDf0ydEgmxn+JuFo9e5CiV7+JnlM8eoqRmtKvlx5l8li/YuzHGQFEsYCsHGFZAYkSXEnmlvZkNRuh+Pz8zBNPHcPOEK0bzlqAT/Z7CYvht7Vr4m7/pWBZxPYw8+3mwJ0oSOG/sLe/rUR+kQz84xilsE0pH9JIzTatAM5LkXjPtJwvASP1lYUvehbqEMjASZPzA+5HglLigGiyudSxtMgnDBvKWpM6hCKy4Nsw83x5l9wHix4X1l8VioZ3lTO5IT</vt:lpwstr>
  </property>
  <property fmtid="{D5CDD505-2E9C-101B-9397-08002B2CF9AE}" pid="58" name="x1ye=148">
    <vt:lpwstr>9OAJiWNK7CItn2+xdF29Ty+4CraIqcl6qI8l/m+0+sTFj+c0sSMybqxd5Nh4J8Bku8WchNBSyJ6MqPC1eRNUyE1kr6uQzY9XSVO3IyvLaXRyd4FJO4b0xAh1bnPPuqQ+NYEcHVlITFqrJ505bWUHRLZN4BteVtu13S6WbJD3CaQ07hFVvlodFVtj4+ugm5FFzO+xX2vXn+V/f1ptg5HhC5xRbYji7qHF7DQxGOQ7IENI1r5dRmnKfqCwkTVGyE5</vt:lpwstr>
  </property>
  <property fmtid="{D5CDD505-2E9C-101B-9397-08002B2CF9AE}" pid="59" name="x1ye=149">
    <vt:lpwstr>gkdxG103McSOLlYuQqos948DFgzzgvHyB8PSzMJ/GYau2oLZ/DenLQ8qAhQGcnBH0Mf8bEBp31kLh7nMavprN1Bg9jD7cjQ2XXWSD/4KutCQ/3hy/7xpgjIa6kvdyBUzEaBk8mPVNir9OdWi//vWFKxrrz8QG0qsCXKIipaB1dUG65RWtG13S1lByldMhm3t1mGJ38hqloEOKokmKCmTzqJeyDUjCa1gNb/okZTYBCoI6acp6x+ZG1ZQdjy8kwz</vt:lpwstr>
  </property>
  <property fmtid="{D5CDD505-2E9C-101B-9397-08002B2CF9AE}" pid="60" name="x1ye=15">
    <vt:lpwstr>tkJVQ2KBppfoDEVGilYvfyQBD83x/5I1BxDv72lBmA7esN/s+RwiQ+N25Hz6SDY3oLTB9C86w7uhw2ek6x/xJbQtYZs8pgQx5Yj9PG3l+hwh3xTjp6bub0YoIb+DRicYqy8yP05LzQj88lvJmdCYyWRvk/AoHTTvRhjSXNJhcdtlOrjgb6Kofqf8tyqyZivMyJbePspuR3W8lKfNtfWi9X6H9so7piHbdqeDq42XzJPCC9UIxY+dSvt41bKc6ev</vt:lpwstr>
  </property>
  <property fmtid="{D5CDD505-2E9C-101B-9397-08002B2CF9AE}" pid="61" name="x1ye=150">
    <vt:lpwstr>hSkmsoe3NNlzxcxoch2x4V9RrCNpIX5Yh+QEYIJdUN8FP0LQGJRikw5+sNVHb2PQSVmbxzjW+qTrxQ8ESIk9dPcFNESdujRPE+CpVb0hr3gR5GCZ7fm6TlZqxnnssryPjkiIRFQczzCrIguslqTKiVQurMtRA2xDr+CgZuDao2OJKpPzcQDmyund93YDP4CxDSZsCv3pKpfl1Nlm0AdfLJAf4aL3UZJE3tfDWCVB8/DNTOun8GAVaycvBpu7UHB</vt:lpwstr>
  </property>
  <property fmtid="{D5CDD505-2E9C-101B-9397-08002B2CF9AE}" pid="62" name="x1ye=151">
    <vt:lpwstr>OyjPloVt8NyKBSo7P+3AAQsKJybxWH87wO+hf2GAXiooLszmzpMpszMwi/+ukMGxizeKibd6apBxxpCOAmIAgwhhGW43S+RQRGcI+6nCns+y0rKhXOjkQNNQiV3vL+2cxbDj4dR13AUfC553pgt/h56uPC0aPaA5RIlMsve9u/UZ+vpvKgsRJ6RhZiEb7hXE2Q0PNxQZ62R1rw+inE8jqO6GOjDxvpymrATH4mvh+24lNWG/CpKvaZXFLJJfR3K</vt:lpwstr>
  </property>
  <property fmtid="{D5CDD505-2E9C-101B-9397-08002B2CF9AE}" pid="63" name="x1ye=152">
    <vt:lpwstr>2hGo2QIwvkf2MwJncPQZIChOKj0EVzDrq86jCD8DQoHu/HVSekgWp4Zep9kPBfyFsmfg9wiw5sVgZHzbGpaP8bHsYiXKiUoUUoTZVoq3/YVFGTqeLIhQyrzT6ASVlAUdQSvz0U60JFV2y97+FszmnqUZboRJna0OD3idcxPl1YboxI9Mi6/S2hNnRmIJv7jJ0Dq/WVZv5QJzON5HvwNdeN9vpzciWUoqFz+MLbA4Zt8qZ4Q1IYLcbEQkGNcNR7K</vt:lpwstr>
  </property>
  <property fmtid="{D5CDD505-2E9C-101B-9397-08002B2CF9AE}" pid="64" name="x1ye=153">
    <vt:lpwstr>egbFFNwuBkKnlD+tyWNCY5e6cNGFoj1o8EuLH04XUhB3p12saKBEtfKy2Oiuw7iUO1LND+OncaSoefS85vnCkMwSr3qznhP1fs74wImec7Oo0THsqi1CBo1uOK22QCKFqsYAvdTDeOIa3b7E2IMdHSOUDjN/fIMaX48kJUgfcDn+8jNzJWw7DUhQLjfUnogl37jhSNXVlDevEB8kCtxjsyLKTePqijUr0oM3bGloordD23BwhvU0Hp1fAXed1Ht</vt:lpwstr>
  </property>
  <property fmtid="{D5CDD505-2E9C-101B-9397-08002B2CF9AE}" pid="65" name="x1ye=154">
    <vt:lpwstr>VywNy0hcAM+uJlK1KHp/TF4GRzWbgOlez7Cx5rpZ9OSa35QjGCdAUQsNji6H42IORpotIjpgcSBNa+TTG2dvrjVSFite15WNU4tCfw8MvjB/lfV2m7U9QkcBdj436Jmqh7gVyf4pnLEzyeq0fZLI8Rfp+k6V9yddoS/dVkKP7ftRYcL7KLaMKeGSKISQMy1RWPK6glsaGqwq+aQoBt3xGx3QD0pTp+46Ggea5eQDspgXkkDM4v1IhIWWp9DImlw</vt:lpwstr>
  </property>
  <property fmtid="{D5CDD505-2E9C-101B-9397-08002B2CF9AE}" pid="66" name="x1ye=155">
    <vt:lpwstr>bT6ivjKGV8aIjywpUvUj+S6L5ScTLL6SMHTzUt39cw8qL12dIdOFkypcDPmMXnDtWmr5RxKXFg3YWp9b8BtAEpqD1uejseKEyfHVZ8SLRGOFaqytTE1sk5a8Fk9jrojhKyipy/TzHVfdbI454EctY23CSTPC/veobFRp/Mdp0qdQON5cqTRIt9COthKUlZKBITSQagKIUSZuV0CFOaxG1FblmAaaJa+3WLWpJcjEmsC/AQxFZWYeDUXfT36Un6s</vt:lpwstr>
  </property>
  <property fmtid="{D5CDD505-2E9C-101B-9397-08002B2CF9AE}" pid="67" name="x1ye=156">
    <vt:lpwstr>6T4xVZfD/A4QoLdnY3hNMr+H2dNX1TCow987bebT0PlA8RKVn3ZmCwfgJwLCj18zEpuKQpJoOITKskKHhWZ/rRDeiWbSnXE65XMcTif8ULFWa21W+0mSQb9PiK9flh7SUxmz6tMRUEysu4qZmwt9f+EIatxd78vI2wkiU08dc/S5LfF692No2Q7YxDiRIVTKNPcbDOx2E62frLYKM7m5/3RA0d8BC2Qre6Qc8iSRlAZMozpjD3WYiSW7G11eHE/</vt:lpwstr>
  </property>
  <property fmtid="{D5CDD505-2E9C-101B-9397-08002B2CF9AE}" pid="68" name="x1ye=157">
    <vt:lpwstr>YMRFA9oV/XCsHLLSxXC3I4juy9Zz7fy44NVZ3Fn0zRzBcDGot1EyDGul61u/5fpjWasZOAjrsNGe04+lI+ZJfFxnnXvD8RGHFs/0mH1DoYUS4jXicTF0F9E+MraEPc5v14HMHpcSdqNg4WSdhxci3/HmAgbSVVBJVFuHGLOLPtbVR0Wv9sU1fp3SBt4vO4Ssyv6VuF2dMPS8cpo6v0GSLGlmwgdxOf4VnddmVBEFwgYdgvaM7nDnEGyYm/18usQ</vt:lpwstr>
  </property>
  <property fmtid="{D5CDD505-2E9C-101B-9397-08002B2CF9AE}" pid="69" name="x1ye=158">
    <vt:lpwstr>shm15JZpzaslGG3Bk+q2cWHPY706jJIMU6fNMTcryxD3KInSr1FQTJq0m4ow99V8SYjD8Ji+jzGnRZUzEpbEHpq/IIE0dEo9jvVd+vjl+JGLham/Ly+BVr000+nxh06R1e5aVpRhbCi6fGQfIFBTUlunotKn8JbfVeVe9B8yYjGC+Tk7xX1w7tmwwDvaUFYffuPK9M8bxOgcvW6q3AHUBJRlFZGasDupHBr6vjxLrzXbveVZaQiN8PsAGUvUiZk</vt:lpwstr>
  </property>
  <property fmtid="{D5CDD505-2E9C-101B-9397-08002B2CF9AE}" pid="70" name="x1ye=159">
    <vt:lpwstr>33k+EjOLWvaN/ClGmMl7c6sU63ULze96dZKuFSsAcWHyYd5ALLeXC9FrHfAbR87ISINWc0vPLULHcua3aJuzuawlLBVfCZazhy/Ddnvk/Z0iufig9YiQ2HpX8p9x7Jp3HjI9u6Au9quyAxQE6NbcC2f3DGv1q6c2R5n0r7C8ibs5lzmTUR1OsrlkHI/CHV7/EdKnHKd9nOkem4zTHfaCwh+eeZBop0ZmMH2TKo1tETfvB4Sahjf0qIgyR1jp69c</vt:lpwstr>
  </property>
  <property fmtid="{D5CDD505-2E9C-101B-9397-08002B2CF9AE}" pid="71" name="x1ye=16">
    <vt:lpwstr>LL05qAI6Gan4nt0cP5r5lERPYehXwER8QTv7q+3fUViVfdA2lwGb9w5g3paL7ha0dZPNStYSnruNqYBW5vf8fZdTpaRTCJL2xgTtj4fgDDIHqBlc/lNXwPO833pJDuUIzY/B5lX9iPcYmkDBD+XbglU+wnrh57+KZhep3V331cD5EnKI3SEG/pE0h6Y4/uCCX19sOcoHsExbD3pVUnD0pQftekOnMNpCQMs+1jKh+7bB1coLUWGoYXy8ZJcHWiO</vt:lpwstr>
  </property>
  <property fmtid="{D5CDD505-2E9C-101B-9397-08002B2CF9AE}" pid="72" name="x1ye=160">
    <vt:lpwstr>c5j4Q+mFJDEwwXpYVoEk9G5BYONO657jp3FK5x7yhXRkGaADU9G0vcoRojQkOmHG5lzN/q3RVfHzV8SRe2AWniLPjH9mwqU7QaleQgDGEmeUgkABkUGFdO+9e6jZx944vZvO47ymuFhSC1ocVxDu99RiEwg7n3odKOJIZKVd27SOxGY3HAMTWrhf1Om9GJ8C6Oa4lnEAdx1gmYhP8tTBji0hrnxU2/6QH2U9AMbA9PzD5J8PdOsJvqReLS/XJ2p</vt:lpwstr>
  </property>
  <property fmtid="{D5CDD505-2E9C-101B-9397-08002B2CF9AE}" pid="73" name="x1ye=161">
    <vt:lpwstr>VosQRj9jkqDNGc5HngBforA+un5WVo8nDZTMiK5YWjCzx2cZvdDEVv+GqTb9hK8ADLst3o8aJ7hxJF4NYrbTsobU+dJF4+KrtbGKlHBgeDd00LXWPXuXYLrqmTA8VPsVDDix2FQS5eetZB+ej9k2SetZ8ADsZOFIZJLh981/EIWJrB5sUEYL3lTtXkznKsJ2lvYBM7CV0laANDXvwLao7Cj7TalbF9wTZqBoVurjqHvmQ6JK4LCdpWnXO/Om6X1</vt:lpwstr>
  </property>
  <property fmtid="{D5CDD505-2E9C-101B-9397-08002B2CF9AE}" pid="74" name="x1ye=162">
    <vt:lpwstr>glaFwyjCs4mAwXwm24a48TjwK+almRKKxSrxK7JK9O0Rot70ZGQW+XmLMhxZYb/F1CBMu2nhfZRAAS0ptePDW2hkw8vHqnIHxisJVjRYWJicZzsGcFwHaa/NJjOUBlvH5dt3gkAUsN0tOfvsTEB2p6ldJWEdSmoHTBS5gDcCnj5JXP7+tIIihd2/2ofDgAagpHQZHl0vcgLZ7r7ZRPYANWjru+/Dx6o+7kNXqYNyJN024/CHMjDB8t9rPYiGn99</vt:lpwstr>
  </property>
  <property fmtid="{D5CDD505-2E9C-101B-9397-08002B2CF9AE}" pid="75" name="x1ye=163">
    <vt:lpwstr>BvvclP69m5Z0Zv4wb+jL3OQkK+3snz68pwJEIMe4A7gWzM4nJUoX0SJm8lglInIrQV8g9UaHkkrVK67fKSUbPKF7mccbboJXaAAW39PPFMa65LENCjExHseKgi+2lfnHPxEYls6MGhex/55utnDmmMbYSDB1tLnqCKGC0mW5GT6qdiM9RmUm0pscPeimZgOVSb1FVYmpQNcxQMHDbTlJLsdwh0yagHlnTLWD6DV0ROolIt+tTNthU6d6r7ChRFO</vt:lpwstr>
  </property>
  <property fmtid="{D5CDD505-2E9C-101B-9397-08002B2CF9AE}" pid="76" name="x1ye=164">
    <vt:lpwstr>sPD52qIe/Lr00pf7q6NAJMY1YWXAYqy1ngW2ePNlSi9Rn9rXz+3spsWvgCD2MTHbiW9XYRDe/1fDCI/YA8uInoyY6RDuuqY/gV972pjchYng8/DzJ3D0IrDt/bUUe1ixAMwF9hWRs8nSokPzlk9rqvDtkS0vRu8hAUrotXhkZEHPQJpEEaaPzR5/AfIA/aipaLRccBFwnQe1jm2YEGDv03Hc7D5e7jNQFgoPk/vRJ4fnSse9aF1N6MDC20YFxpf</vt:lpwstr>
  </property>
  <property fmtid="{D5CDD505-2E9C-101B-9397-08002B2CF9AE}" pid="77" name="x1ye=165">
    <vt:lpwstr>GJfuZq9d/Q2xBYZNZ+YWfTF/Ey4LBoYdoqZyiekyr2eQTiy05W4vwv6v1x+SEcundWoH8/FnbJe/I0Cpc1Pnm2jzeztxkXDevrrbvUzBQxhEKfJzGgGTOZFSSOgbEGeRkNQ/P087eVDw34pDPGX6lF8DlIf0qLBIh7mPVAjKdYUTgZusp5v0eXghj67qbC5ztg65lI/jo8OF16FoImMJG9pYVmeygtJuRLMZoblfH7Dvnjcom8mvjye25HW4d32</vt:lpwstr>
  </property>
  <property fmtid="{D5CDD505-2E9C-101B-9397-08002B2CF9AE}" pid="78" name="x1ye=166">
    <vt:lpwstr>svP/1h9C2PN0DAibAfgzCA7sryBtZSFR2NOJFQhXe8fAVJl5FRCNDf3RSynXwSgyKT2vouygAqUW22FOAyEeLYpjihmhX4szehttJK8vCx2qdigWF03R2KfZ26qngdPoCle929zv3hhZ+VghkfMiFom0Poa7A6D7ZyFst05zw7Hl24ExDgnE5tr17RVh+/PYVEluU1MH8xqQIZMURfRi1Sq8NdoX4FI+3uXAUfBsksoVCtVDN6MciAd57fV7BXB</vt:lpwstr>
  </property>
  <property fmtid="{D5CDD505-2E9C-101B-9397-08002B2CF9AE}" pid="79" name="x1ye=167">
    <vt:lpwstr>FoHjThahtYwgtuGa57Vgzc0F/lL9Cd2N0RRVo8JIFXt0k4HGb6nkAVW4a6kiGoW+wAFC5GbnGXDnWjALtf8yCG3OkfwGcFZ9NItXqgzQ58lksFgYq7Qtb81zL8qirrBOWFVPrSqJA21Hg2+pINlr6daszQ+zcIhvNqnCYI5Pu20jm6zHg4x2h/C+u07B19KxA+qwgbzVQs5QZsygUKJHX5bIEe/N5k3+nfGXmpqILSUdJKBYGC6RYBourfPM6gA</vt:lpwstr>
  </property>
  <property fmtid="{D5CDD505-2E9C-101B-9397-08002B2CF9AE}" pid="80" name="x1ye=168">
    <vt:lpwstr>c5b6mtMxFTA1cO5Kp4Ula1ka0o/aUEOLtLjzCUA4Ihtyf5av2SDKUUsft5AlqVYnlkb5eZYcd2YG8UhxtjHpkpQxlbRJ6hEjN0odHPXrh8w7ioyhV69/as4lcm67M474e49YYea3G8KocKr9YKAPP/TD8y7CADLzeY9WTAN9et2DnK4Dz08xKESi1fOriP9vP6+9KTDhb+zCpMLh5u1W+HjoG3LwnwP66DpR9VqMMTUEL2MiGuWIy1cnDFRjG+e</vt:lpwstr>
  </property>
  <property fmtid="{D5CDD505-2E9C-101B-9397-08002B2CF9AE}" pid="81" name="x1ye=169">
    <vt:lpwstr>HtKA9gheSfpoBB+3c/1Cjh0MFAQb0DuSf+4xvhFShuf3O/de20mZ/mwsOl9HV1kHLXyGUa+GDL1smpwFddhixD+LvcsOGi3Xn+21awOmgFZI83wNUFzjzxan8qEvWg9XWxs5Datq6rb3RPFsmjg/9LwylzAlhdCRGSQ2YRCLpvFXy+mTp36j6AbpArIjEziqCORySOzNR8Gp3iuFiqjgQCyFXqSXwHai+ENNqfQfY8VoGplskegffDZk0IfgK1p</vt:lpwstr>
  </property>
  <property fmtid="{D5CDD505-2E9C-101B-9397-08002B2CF9AE}" pid="82" name="x1ye=17">
    <vt:lpwstr>/9L5+rvC7rOztg/j+Y/rk4a5QPmOOAu0AhwMWbNVfXcrMZm0ohfujoY/VgjxiMGbhVXn1C1yNGvXCXrgVVDNi8vTUOVL9Yx0AvMixEa8lb1GeFZLBc/4YhThO3d03XwvMXDdwmoq9rOp7xwkSUQjzEC4odftb7xkFtMgXNbn2GMyHntDzt/ag6G5U3WpNOyUuvReFqbUU9cKGFVaHcgAM18O5FZrXJb6cb3Cior9lTzAT9/KlAXZJGA0H3dHd+4</vt:lpwstr>
  </property>
  <property fmtid="{D5CDD505-2E9C-101B-9397-08002B2CF9AE}" pid="83" name="x1ye=170">
    <vt:lpwstr>56TqAD0kVS/oUW2hZFOKM3vcDb0c3Y1rlnUOIXYJKj2Kj9vADSsoN7hHG9PtgJdXg1GtK5vA2tX3ykhG81R5lyZXMYhLH6xX+pRSlIaow73H7vu7ho130P/SqqYMluT1MqW/TbYoLkWfzRai68Xu7NbwwmKpookVZ+8kyENFRlVSjmz+rXy3otte/ffl5ySejC7yubYgYPBV9zeg0dnqE6Ri73SeNf+lV7KDSBWeFjlTFvhN1wDIAp6C7vgMRb9</vt:lpwstr>
  </property>
  <property fmtid="{D5CDD505-2E9C-101B-9397-08002B2CF9AE}" pid="84" name="x1ye=171">
    <vt:lpwstr>Gbc6KUgC2dknxoZxt0FBLvwheexxv3N84/vLBahgHT63r45ssLTU0VijvfAqkuvRSp2Xl+m/SQdM5XpvVxDh3Mc6maT1nP42FCxyTZyqE4PLMi0ZNKesplfUJp9XXxz4dW9RPUXbgEpzpCK7vOU8KMGo8Pt2C2fUExlZwufR4hj/1/NjfBPqdIc2jmAlbXzg5+88ASzBUJ4ikb4G6GfpSQjjZtLiLubRM6atXbN865SqlMz9QA8wrp0CIFsss/2</vt:lpwstr>
  </property>
  <property fmtid="{D5CDD505-2E9C-101B-9397-08002B2CF9AE}" pid="85" name="x1ye=172">
    <vt:lpwstr>KjEdB1LSNJIR9rl8jj85ZVtC2EPnFNptE7TBh6euTpIFGtvDA5hHAsbxehzbJFaIZqBcickYd4i/4am4s68pUAO0SSrF04QeQUQ72OZXlA+G4aG9IyJT0bkyyBQEvYrs2GuPtHUZpk9KqbUpfh3wHQxPX1m3wQWvP9ynbFJlrj8srCVJ5ky1TruGPh8q9ojHzyHY+6etomp4TgtuI7Ng/xuloGU5cwIH2ynVeJDAUWriuBpJQfkZzfXCxU4jXdp</vt:lpwstr>
  </property>
  <property fmtid="{D5CDD505-2E9C-101B-9397-08002B2CF9AE}" pid="86" name="x1ye=173">
    <vt:lpwstr>KIEvCCwYssBS+/e6XEeBdvBK2WGpDqQMBkbnCprPyfkcIxzHjU4GNzSkE14yh8SgcPCN2e07M6EHB069Ka6ME4v2Uxeg0aFTtb2fPBi7EbrOBhTO8fM7u0OeFJIOcPyuYQFzay9zPmQfE6QSBeijwq3oG9MF//Jdq5n4EGF4/bQL7OS5bMwp8Bbbta/5vtWmHeww2Z7ke81kqpBkSyrz5zjGOwYXiLVlydn0a4Vb8+M6XycfA6P/swPmODAfAUH</vt:lpwstr>
  </property>
  <property fmtid="{D5CDD505-2E9C-101B-9397-08002B2CF9AE}" pid="87" name="x1ye=174">
    <vt:lpwstr>7nY2JVcApKxqGnZzrG7SIy8Nj01ERBQNPvRwM9+Tj+sqIv0Ts8am/l/GRFH1ADkX0uY5Fzes/9oLwj4BtoVsyj2EBbqBjmGXnK05PUbsDY3CLcJt8sUqsHggoRZJe34n8+qHK5F8syxKCRxWVHgmOeoJTNzd6LVKWbKFFkpoqu+Pa0+AhTYyeGzqjOqNvjDW0RcKQmy1qlR0sLnZGjlect+JtLwV42bnpP9mbXdeDRztiHRovE+1wPbf96Ni5o1</vt:lpwstr>
  </property>
  <property fmtid="{D5CDD505-2E9C-101B-9397-08002B2CF9AE}" pid="88" name="x1ye=175">
    <vt:lpwstr>iFMcUQadikBp8xPBCkW50PlYgzNFez+tmm8t1F9HHEd4J/dYWpg8uy0zBUHdAIsrwLDzWvs4F0PMjt8goWedEAcsmqjgdAwmNn3PrLp7ek5Xgw5+piPjxuZIHa5Gt0udymChQcLKB/kW89sx4Vx/7HI/6c51CjaNviMwfqJxStKfkRB0UwR9OBw2b/lYZyZW2sQB81eQ4t9TWb1eiJVpp9ySYAQQWS5rRnLQ7pU+2qsSKqAKH/hnhOs+QfvuhG1</vt:lpwstr>
  </property>
  <property fmtid="{D5CDD505-2E9C-101B-9397-08002B2CF9AE}" pid="89" name="x1ye=176">
    <vt:lpwstr>7Hwh0uGip1U+xDl+vazcnZKDbP7lLPLBP6HmTz+fLxbyGXJT6J/Pj6JKhV5mUW+ksik7Dae3oLq2F10FCOQIIpu8rmkzmgiyXruwoN/X7oq0FGm/XbGW3+zn08wUNJ8+8F1bCdmnyxMnOPuBkmDCaUS0X6/RxQ2cCABnM83idjCQaFRL+XzQOYHMwADyFVWYIL+8vjbtxiODdRLSbB2+JFknqIQS30bAWjpngG2YrXuTilqkfIZbYhTDeDtrSsB</vt:lpwstr>
  </property>
  <property fmtid="{D5CDD505-2E9C-101B-9397-08002B2CF9AE}" pid="90" name="x1ye=177">
    <vt:lpwstr>9D6yrdx530ifP7pPL4gXxfQMlAtK0yiKoTbjVANYLCx6PmNSbQnWIMaR5YscmSrwaWL7yllP0AOX/s56I5JFZMHBz8iH83jbEen3l+n4n+Q/pW+R5yxGGvz+/0G0DOBz13qa33yhN+aGAbVM2TsE0jF8tFE0fXok5LaLyW5MIyhpvndpXWxoB0V5+2V0KXU84ttLFBdLj4mgHNLnIJQYoNiXi2Ns1kY7zc6nD9yEbhLR/xYi9d3TGxplocaoOKk</vt:lpwstr>
  </property>
  <property fmtid="{D5CDD505-2E9C-101B-9397-08002B2CF9AE}" pid="91" name="x1ye=178">
    <vt:lpwstr>ZKi+8+NjIR+joDMknhz50iaaIKvG9bb0wgfcJHhdmUubqot1DXBvsPxfIwl0a0/GI1xqn1sNVqctcvGhjM79vqX0mASGJqv1rWm/0RTF1vt3UDg6Bpyg6jhVSxsw2KffyWSY4ybxLqJu8TgxgcFCYa6RMLmrzCQJyjB0sU5xzxyoItZ/SO4305r7wVBWlmU3ypPOV7ugMxJl/eXNBPFwMlcBOdDg+xoL/UIseSobEWmx82OblmMkUwTiDdYasuQ</vt:lpwstr>
  </property>
  <property fmtid="{D5CDD505-2E9C-101B-9397-08002B2CF9AE}" pid="92" name="x1ye=179">
    <vt:lpwstr>23icD9LtocxQ5QOT+LE45bWNXeFkJO0bo5dhrSenakzM+1wdOKM0hhVtEYoSzMeDW/1Z2OE07lr8DtvFd4z/WHLqs7JqlX6LmiuBKVs4NV+e0OmcvbUQRI6FfBEH1HsGLpcFStiaW/3f1vDXvyFanaweh4RU2MusqSthxsodvh0e5/me9iTPbLBI53BOLCOgrrWpppQqXdwJ75isaw0+FNLpdPsNS1KhsmrplfS+j2JIkD96nzxsN0POcWRZYMS</vt:lpwstr>
  </property>
  <property fmtid="{D5CDD505-2E9C-101B-9397-08002B2CF9AE}" pid="93" name="x1ye=18">
    <vt:lpwstr>2uq/5N2/GTudn2xMnNIw1AhqXV7hM2Oc7puKGfUg4rofqhZSXYWs2xcjsnPA8ZK774bb7oQcMmrH9umGyS72jJVop2uqfddBo7yzsTCkQoKFSEaQwR663mHMhwmdgo/gUNkSeAxdq/Rtpo3nNH94/Q5BLcm8txq4AcYruUolDOLAFznHp29q43K1gribJCdtgyiipRNtzYZhTvToe5JrxP8LVF9qp1OYkEfuOX6b33ezVTiWRorqi6SChue39im</vt:lpwstr>
  </property>
  <property fmtid="{D5CDD505-2E9C-101B-9397-08002B2CF9AE}" pid="94" name="x1ye=180">
    <vt:lpwstr>++PnM/+Lj0Ve5YkHPX2Up/ORGjdqq0K9c6dc53b7X7tYn0zXv5tgx/DRwKnBCq+OgMSZeCbhqIQ10qCWlrzmUrGEsIsia1TIiAd05gjLvaga+Z0mYbVmhLFEBNJhzWOJZrT1cRfNzPV7KqhWheppKkN70H6BDqK4XoAf5KNqv80rXLMN+bb4pJ8PCD8939P1M768Tod1BeJQWXIt6xn+Sy2KRryRp81d9ip2IPyugrRhgYvhHSxQtrqOmg6TQuM</vt:lpwstr>
  </property>
  <property fmtid="{D5CDD505-2E9C-101B-9397-08002B2CF9AE}" pid="95" name="x1ye=181">
    <vt:lpwstr>or6Km2RuElCTyCvPbhSgx8+DqleZ+IcV8eu7+VG44LZSLWTI4gIHEWvpH3EWg28gtWRjiRKpnOAN0mF+/GfHh89ZbCPlSl9l2tnlLmILIsM34qXAThZvD6hezLDSWg9gIHkZCMZBDGKC22uOQIwMRsdUDRrJCDu4rJm21r1fkgyAWb+YqBUq8X4KfslJWNm8vX6ieoGljeeCztztsElOJBXlb/rQ2M7weAONxYnG82/mGefvxnN5c9cOqCyI0yz</vt:lpwstr>
  </property>
  <property fmtid="{D5CDD505-2E9C-101B-9397-08002B2CF9AE}" pid="96" name="x1ye=182">
    <vt:lpwstr>2tTPv67N8CkZ8AHgL00tQ3s+MpN9QDYuEK9lciN8GQ0/gVcsyZhAanK7/yolKHVU0BZXx8x5VKA42ilhodJgyHozM+AAlgeB01lpiFy0UREFi2oorNoKB6fonn/qjOMpX5dAir1ZAT/6tJwH1pmAb9JfXkSCI2dwdF9MSivkbyTjW95amjTVzr+7+7eSfZLj9YVt2ZDQM+nCixXnY0XnSaWuQtccXcKLy0RcdBKU4Oj7l/uoj/+Liy20CeP7g0T</vt:lpwstr>
  </property>
  <property fmtid="{D5CDD505-2E9C-101B-9397-08002B2CF9AE}" pid="97" name="x1ye=183">
    <vt:lpwstr>Qzj+FIch9Ncq3Fi33TvEqiv1d32ZTOD4KCFr/mAwby4Z96fZf+gr5K2YliRc2W6Cb786Rba6m6/0laj+rfQuhEokytdbsZp4Q/yproMZXga/pxotl019LEHelwOJr7yxxd8CblhSPKXgXcZA1Lyu2k939bsPmgXOj3ps6U19Icsopcx4edLypa3enXLbA9/NdpMpfvwgO8YvF6pD1tge8tjP+f8aLR6kKkbrrf497YJS98h4dq/9L1EcKo3uz02</vt:lpwstr>
  </property>
  <property fmtid="{D5CDD505-2E9C-101B-9397-08002B2CF9AE}" pid="98" name="x1ye=184">
    <vt:lpwstr>3YwWqKPg/M1rYYN/EkRv3sC8esQoYSk84V/0K6L0G9+D7K2kodAzm0Y5f75jLAuoHOu9d1RA4Yvk7feHwc/CiOOTfBe0q5X3oijRPJz2/LPrIMkCu6tEbPvQLd1/MHvkd8mYpnzdPAwk16r9OLeKdt2UKJ+0sBSi5I9yBHu/vYfvd5ChI9WmsG0qPEuh7yY15zETTK5lXswAplbIVhulnAQZav+BcczZ4WSCmdrmRZQiFVT8/UTNOhsi6bXm+U3</vt:lpwstr>
  </property>
  <property fmtid="{D5CDD505-2E9C-101B-9397-08002B2CF9AE}" pid="99" name="x1ye=185">
    <vt:lpwstr>eOZZL9rMsrKrR6WL+l+qsqAs9/tdXeXKc9ha7ucc5eNHpMvdZBVzbLQYuXApu+Plx3j3VDwlRdmgSSD1QqFQsWyOr5st3H1aUeOAUfpvAw51/+2xwTZHSWtzHgekPnSynRjv8trYBq7RytzSzPzrTXGFeOzmp6WcXNavUNZ+6u4HYnrcRLqrtszoGf4u8aUWHhHM11nyCKRGHiwsVRAqmILPf2YryFhwGZaYN1vPFz+zGDHBl5+GCqHvcDWJNL5</vt:lpwstr>
  </property>
  <property fmtid="{D5CDD505-2E9C-101B-9397-08002B2CF9AE}" pid="100" name="x1ye=186">
    <vt:lpwstr>L1okmH0rz4HmGBs0TrhY3x8DuhryOLnkcnxRDUFWoA5cpR+/ZgOsjyVPZ5JQktGY16/TaJwtmLkLt5ojQaU0PoCuPuNqmWKNjq9wNCTqgG73O9brrR10VSz/l7GR9cfrYDjl/z4iLGXc2d8cj/Z+xLCF2B7hgV/bbZy5FQwW4lpwIBrLc7KePH0IcQQ0tKZRfxiftOO/voiYQZAn922CsxPJQmhV5f4WJwrKiDsgEqgL7w5EVjGc6/NnfqTCVrn</vt:lpwstr>
  </property>
  <property fmtid="{D5CDD505-2E9C-101B-9397-08002B2CF9AE}" pid="101" name="x1ye=187">
    <vt:lpwstr>NaWmkhhyg/GNQs7yD2C4VBbM9XPtJ1FNaR+Gc09GV/AddEG0Vo+AjchPP+9sgTn+DYrpY/kTPqlZoi+vYHLSNeacSbIC4yKS8wzHghQDysLHMiGp8gEIR3euyWPHyTZ7MYvi27fsLwlMNhuxZxZ/PF5Ljdc7IK8DdVqdYsAt7tfsp/7pM57nCt0Ftzd+IoV6OEesafjr8A+BtWhQgz1rSOGa6A8m3W/emRE8w/vicQRi6uW2Y9fdte680MVYnj0</vt:lpwstr>
  </property>
  <property fmtid="{D5CDD505-2E9C-101B-9397-08002B2CF9AE}" pid="102" name="x1ye=188">
    <vt:lpwstr>gOCCWJcVpQUlgXB6D9wqPyjp1WZhXOU1REdBQXrcCPoo5La5nCkRspvFe6ZHqEWsHdUgnVbHLKbmOTKyA7sd7e2D1q7AzPK00QFl9sqqddlpe4fyk76+0YesCO3zBLL+XK1fG4DBVXE3kRp6WtmtpjDv59IBfKP+bxcjm1exAHHyzIhbJ27SiAJIPrT2/Yi9gwdZHAky8k3nwYNSLPBV9jkWvbmrV9rsQtweUDhh9kUVGqMFLmXjT/mL1TMauWe</vt:lpwstr>
  </property>
  <property fmtid="{D5CDD505-2E9C-101B-9397-08002B2CF9AE}" pid="103" name="x1ye=189">
    <vt:lpwstr>nwUoclHuWSxjz5g+Wm0EpA+u3XFSw28ysYfzPo6BU61bW13HdMZczsjNGQrR5JTTRhLL0CVyAma0/hXJNUM0ZHxFkvFx9YovorAMV4fLtU/a79V6wNiS/zSNShlPLmYrsfQpaVEZUkruanWvgrOoP5ZBOyQzAxYxoPf9Abf32K/Jxt1QEr/7gigNlkDKCOHUBrEXdYszMP1r3zCVWgJmWyq37+D/w1n/1gRBOrvSuHVoE1GW0+0nB1Svg3KKuPc</vt:lpwstr>
  </property>
  <property fmtid="{D5CDD505-2E9C-101B-9397-08002B2CF9AE}" pid="104" name="x1ye=19">
    <vt:lpwstr>K8Bf6MAs0FG0jrzKUrsu3Xq8s2dBxYz6aGGUKhajzeg8IYpAtqwrW+k9/cYuaK2rEyYpa/B1EcOxS/M9VNY91Ymm0cqi+3PzHR8zE1ulTgGH1U4Yu3v3sWvkveJCNUbJbQ5Abq6qGMKpVTOMuexvCxS3JgLMis+sj7H1Ab1SC9WUYtbConC9L54ZLbDyBzxn5561TPSdFvH7t0njFn+DVz+CdJgk8jhGcgzNmnzem4UHhz1kTKDQPI06A5l0B+m</vt:lpwstr>
  </property>
  <property fmtid="{D5CDD505-2E9C-101B-9397-08002B2CF9AE}" pid="105" name="x1ye=190">
    <vt:lpwstr>BAuhM8sbk+SuScB2HGpdmqg2lYZPeEMC079jVKvyW3cWsg2lek3G3G1ks3UKuJ5KfzFE83+/jiJnNQfkGO5JdaUowl06zJlAdUwoKQ/NQpDloAfnUvmWx++wSLJP5gF37n8DtrIfEnTtWPQVnICFiZ+BgMZV/NGo966ElHDfVY81PfDm6H0u99KevgOKhtijOwb5h+/28NHd+SgQQ30pnStL/gOxfIMslIvm1eymL9E8+vT5nShlEXKwEAmJdi+</vt:lpwstr>
  </property>
  <property fmtid="{D5CDD505-2E9C-101B-9397-08002B2CF9AE}" pid="106" name="x1ye=191">
    <vt:lpwstr>OZgi+9+SOO3unL0Usynbnn/IuOw2CYxYDmIsLGrCqvnYNY+k9ZzpfNPm8MjrL7oIw0hup0Rki8nWnRvtO6O9MI/OnkkuDDAi/NiwntJkQ74qdkW/rsuveslQEqGwHg5arYSKuM8mr0hFZusUOM3lOQGYWv1VwPW/WMkDTUuWYL8fLghI93ThA3idP3ORnJc+4uo2DzuRYHwE5RXEHGdEGahf0yXGT+rKb0wjYY29+6Oqvg6x5uKHr7W9W2Kzw3+</vt:lpwstr>
  </property>
  <property fmtid="{D5CDD505-2E9C-101B-9397-08002B2CF9AE}" pid="107" name="x1ye=192">
    <vt:lpwstr>QqA+fg5kwSQ9rToofY/5kOJzNOrtwjBCidI+RmurxdTvCsV2ZScXglnddI18K+vMUIMdSh6MmvhyCw5XKvV8bMZytGOIzmGosNOpg6lowviL/HxjdiT3YU0xJZzp/QMEvcUnDzeJU2Lo0d6d5neFbzB7hGlgWJ85DJlzpN96EhfIaWZWwAqttnlVGHNSD2/CRhPSYAN+6GGLhCuWfEHutwM2HktD9AR9Kw1zDxpbE/1IeNLOSYGoKaQHlVB5rUd</vt:lpwstr>
  </property>
  <property fmtid="{D5CDD505-2E9C-101B-9397-08002B2CF9AE}" pid="108" name="x1ye=193">
    <vt:lpwstr>sx4/WEDi9uyl2/wwAT4kV7urWz/vC0FUbX83AkgT3VjTqqZScARKXEIDcNyL5lhaAcbctBuEPAUkAhdbfnEwmjn+ryFh93Z7GnIVoqY5H8WB8ScmjA7+yorPCHuBi7KtugdvTQQFGzDLfbUsibf5L9rk5OvGeGAHNCOQp+uJD4aOc68zdws1aAGXsbDcEXt96DfmR5SeouoB3sqDGJ8ryqIjql/9zjGAu6CzyKrKoSpjTH3yg4cX1qfMQPGwhuT</vt:lpwstr>
  </property>
  <property fmtid="{D5CDD505-2E9C-101B-9397-08002B2CF9AE}" pid="109" name="x1ye=194">
    <vt:lpwstr>0mUcWfXshsSLGF01EBDqn1Tjtn3BcPD2aqMdyOPag9xaZxaeWap5DIG8oy7yUekooBkHpJ5GI7Segxin354ZQoCtN3JT3URgYi/ilr+hkqpXsjrhtIchFJBZd4ooOqgwl+hSnpWrpSOnRfgNOj1/mG18/F3ncjLKN0oPJxEjKmXrNaMBnXsd/n98X8arfDwUePABp6auVrxRX0p5Hon/qN6VClOhKQbrrCWaR7LZ6CMZKu4HBWJcxGk+qeYPA94</vt:lpwstr>
  </property>
  <property fmtid="{D5CDD505-2E9C-101B-9397-08002B2CF9AE}" pid="110" name="x1ye=195">
    <vt:lpwstr>wkVMSoBbaYxbXVGruUGIxbN1+hBYsZ7VmSXXRzNxvWhLqBj2zOakKfDtIQ1LgnUgle7VJ2697VvpgtiIiFja/WP4iA0x1jT6GIBto+Iv509CdnbnVBVqQtMO/CxqkgNegpV76r8FwZ+iZE5FYr3U85Krwo9MH8VRHxNtjOvsdy42ORbwJoJLw1MVLz3V4wMAzPdMGG59/XMPhAvgdCSpLhm+rWtMHGANAgQZgCnVUVFvXhRjuhg7c5z86su+waH</vt:lpwstr>
  </property>
  <property fmtid="{D5CDD505-2E9C-101B-9397-08002B2CF9AE}" pid="111" name="x1ye=196">
    <vt:lpwstr>55YNfdtwwM8arrNXST9STfMgZ+2mCP8SrDihiCCluPaTUNTkTHzwIdfg1xOiNkVLb9tQcAv+Qr84fuzh1lHMm+xA81UJ3/aLPHuJ4AAqS2cDyfpC/YdGHix3VCRYIrDHUzPBKk/7VFrFdiycQ/nHsDptgbLXKaY4zezzM234uXTkwHvcoWXx2PkaZUFuU8+RLSw4351Rs1I/aZ9tJ1ZznR5tFzHeAObkirM2tk2c9ixvXoGHfPigdVR/XfuBErE</vt:lpwstr>
  </property>
  <property fmtid="{D5CDD505-2E9C-101B-9397-08002B2CF9AE}" pid="112" name="x1ye=197">
    <vt:lpwstr>nIq/c9/ArxAnCVMq8Ewh7QWZH8hXGo0cdgAXnGsxr96/qONpbVyoJqK5sHNaSxbkvRKXy/ZT0NnRaG5y98PjvyOF0ch99biV3pHCY2isQgKzuV+phkwOeCTPiX7RXd49h3/WUfnluhJocGzfv+M87BKQYH8E0345Alo5DHW4+SFbjR7INli+TbaRieyDfFjs4opq9l/UQjNY3VbVMJMVvwzo2uwXUmjws7rcqJDs898I/8OEWAvxjeg8REAtEe7</vt:lpwstr>
  </property>
  <property fmtid="{D5CDD505-2E9C-101B-9397-08002B2CF9AE}" pid="113" name="x1ye=198">
    <vt:lpwstr>PzN7bpEzzft/QlnJA7hsUOPaQOhYU33GmJOhoJEc3Wr5thzur5KUzt4z8Q0jTTl4+M/JoYGP62G5l6Pkf77dDkG8Lp5bhlqeSEIOyGaOHcxeU7OsTtNKIeL06V8cc06mr9vg/D32og40CwFT+hpFQP3ATdRa5OGStmKA9eAnOEGk+mK5rlB73yf4R4Xv1KHqYMPODgSl0a4Nei1ga42ZtQNJr3CZMC+RfDrprjzUoGRjYlX9PMWE57sS1ltgnoX</vt:lpwstr>
  </property>
  <property fmtid="{D5CDD505-2E9C-101B-9397-08002B2CF9AE}" pid="114" name="x1ye=199">
    <vt:lpwstr>ALa7R4nWh1ZQ5BGZb/ZUHvQxrTL12RDXBPVHwGdhhJXD0yS/ar1Xwn6kDvElj6TB1noUfb0+8piIfvs7wr3pSk5U/58BWkIrAw3eSw83C9dRTWrB6+tfml63WvRzgVGgZyUF08sVgHAJuEgJZZp6TWXINPLvXZwcbifBNbiBFAwEKhZwp+lbpGLkqHQSbjqooEmmu1If+2/tF81xbMt6UZu+kCstG2a4uSAzs4EDbQWQk7mDyDTcKfqFM/oL84s</vt:lpwstr>
  </property>
  <property fmtid="{D5CDD505-2E9C-101B-9397-08002B2CF9AE}" pid="115" name="x1ye=2">
    <vt:lpwstr>C2kyF3vxEvPsmeJQyyiZ4CCD1mc6NMkqm2QUc8T+9qullsGZ4VVJW+0Y959sLFarGvxgrreJFEQ1M34eIDOLWqlJLTT/nxntFrSJjVT+op0VrxAzlqCguQeK5NjAHF6LmGGbDmAOrdzDC0Vyjps3NeEvzIfv1n15KU5b/tAOvrlphAbgH3QfBRqlAdata2CVU4+8WOjpUDUT42Zlxzytd4WZMJCFrcYyTTnF4BGgxvWbdxeJzTD8N81qmsDIFgw</vt:lpwstr>
  </property>
  <property fmtid="{D5CDD505-2E9C-101B-9397-08002B2CF9AE}" pid="116" name="x1ye=20">
    <vt:lpwstr>F210FkFH6IRkI1wwSSRBlBq+10s4qixD6HxNSHeYlYpHVzSjioVRp+SBEGAe2qr0VkgLqi3NFkhhQeugzKRK6d0EbrPN1XeujpSzGEMbRuJnk9PXOtBsLdDD9/0kVwWQnvm+BdQKjSw7B99G/WwjsNHtVuvsgoylOgYDVw7OvlGFu7/bdCBWq2BePxz6bSmZ0Iv1Dzi4cIOJcH1cCU2joyY8KgJbrOBt1FjEoB0TOUQAf879PE9BNK3+5uR87Ht</vt:lpwstr>
  </property>
  <property fmtid="{D5CDD505-2E9C-101B-9397-08002B2CF9AE}" pid="117" name="x1ye=200">
    <vt:lpwstr>wMcWVH7JqTrHeGPcJHqc0XqDzhUvjyekhQIUm08Hs/NRlr/DApL2s6iM3H1z6zZgEJkTS3M4IIV0vFOYdjUDIfny5QV+jBXhjJqi59Q7iao/0LNl0pHqV2dbIwM9YdD4Li1U78jHKUQbllEyo7ouVaDAq2tCvY5FMmXa3wtmPlbX9Y1no9i1rCMbTo8USfzUb3Fwfzn0bvuxhUGsTq/U+byocZu/yxYccoXkQFD7RWNDaAoEX9A8gARNQfRHi/y</vt:lpwstr>
  </property>
  <property fmtid="{D5CDD505-2E9C-101B-9397-08002B2CF9AE}" pid="118" name="x1ye=201">
    <vt:lpwstr>Ghv1KNvtX0XljuwoEQXRBBIgBBAQ/YPAeISRMhhWeAYRd/ddbQ53uqttB13ZdlzRwrsM3fnVSLdGAxsToNvXKUAjw7wsYBfsjucCurpT1XW9Ygao4o11MR4RR8+R+lPEuvnN2F03NG0/FQLzJhQqkah8cBYnRQIYSZuPdKkd9P9M2r7gNvadh4VHIF92PqX+5NKmj44cc7SAsjnpBtVXaez+gNh2H0k9rZEEN+2ZdaCdOsF9XqT/EGxVCXXJhO3</vt:lpwstr>
  </property>
  <property fmtid="{D5CDD505-2E9C-101B-9397-08002B2CF9AE}" pid="119" name="x1ye=202">
    <vt:lpwstr>fNHiUw9WJVsnM0AVwittNrO/HFIAffW2LntB9u1XbW27vvfhih5kfjvRT1N9zH+eW2dNYV0dK4EsJDrdPazWZNK38wrmeoZjVNG6h75i3LUYd4wAZLRbFxsXCkgGVdtnxtLSKu2Y/9Oe3dks4AxTy/m9XOLII7Xp4Vk7qFqyVWcXYunJKyrMm2JAPWAFgugjib5yddffVdKWV3iL0O3RNB1BaFfA5mzxp57Enk20oHK6U6UZgrmere/GnyUi+YG</vt:lpwstr>
  </property>
  <property fmtid="{D5CDD505-2E9C-101B-9397-08002B2CF9AE}" pid="120" name="x1ye=203">
    <vt:lpwstr>NpIoPolU52MweTjiRJkL3qKnSeZ4/RMML450+RT0jk66k8z/ftqAvJAaVPOzgUy5C+c6dNVVmA1hqAwxuZHdMXcm4bTE2V5gKMLdOIsm+yY0RWjDXupv4xjeOdHP4aDjNZ7A/cHEkbd5MjBLHUer6ffzC2m4PIw2frJXmvKSJ5/t9h5E7MLCBZsFFpdMaekQ5jxvqOObqdpbDdTIlA4HZoUpwbUmvfLDSgwCX/ZhxFGUqrnV2OWEc4ArdXlYwnd</vt:lpwstr>
  </property>
  <property fmtid="{D5CDD505-2E9C-101B-9397-08002B2CF9AE}" pid="121" name="x1ye=204">
    <vt:lpwstr>14m/86ccrfEhC7ivA4IuBWPgw+M2m0BxvAjl39hTCTBxdmxDH6+hLu/S2xgdWybAfbxkPDe2/EbDGPz2DitMPup7XbELlhcYgJ60fSlKk+Y2tnbEEk/ST6ZHqRK3VvDdcGXi3Z8lHnooF774EUjqLTDvUunmm6iN7USt2EZnRv64WVL+1MfuMUR51fQtjiGyNEO9bR5KZDRJ/DruU5Kt3YP9Wr6L/nqGnJl19iUpVyy2bveBlZ5PLX5Fe5tsh2D</vt:lpwstr>
  </property>
  <property fmtid="{D5CDD505-2E9C-101B-9397-08002B2CF9AE}" pid="122" name="x1ye=205">
    <vt:lpwstr>79dXruwhX4ed2RwXPVd4w5g2CKg/vxkMgrLZQRZmd8Dv9+ffvPwNImNQ4ygAA</vt:lpwstr>
  </property>
  <property fmtid="{D5CDD505-2E9C-101B-9397-08002B2CF9AE}" pid="123" name="x1ye=21">
    <vt:lpwstr>Oj3R4qwQcZzTHroQWK+pxaKgFtDWOXWvaERSRq3ns8osJ2LUvY6OSTC+ycmQAYkMzsR84WoOqJvrJDrFgTD/7hQWSZU/UNfAx4+vKw3sDVpIspFJo6FD+F9wHSmFV95AxJpLmzPKg90P+nnFjF8KRCzyze6uqtjay2GKu4ubSZQ6nvS0iq+bHR27RjjEGNSl+qGIJPDMkUSYSz3KT8LUMAccy3MjTJzFEk8sLiMevSf0yKXmuN/X6SN2ROEekCE</vt:lpwstr>
  </property>
  <property fmtid="{D5CDD505-2E9C-101B-9397-08002B2CF9AE}" pid="124" name="x1ye=22">
    <vt:lpwstr>tY/otJdTRPW+1JFj/4icxw0RFTaSl+Ah5vGbfXRXYR5vWm02dvcZ98/L9nv/tD9yEVLxxJWjJERaJVydz5/eHjC3vE39QOieWpdz3RfyqtSc9MPKRO10il5+W94Lf53JgMk0dGSS9cXNLmbwhrTIR6CU0nJrMGFB/CcJThRCqZas2fNcmGA7/WfHVFJw3WPdG1xQu36B3D9sxe0ZhaCtzOnLIz98U9IR14bFxu83CEWJQv37BmOE71SlYZinsH2</vt:lpwstr>
  </property>
  <property fmtid="{D5CDD505-2E9C-101B-9397-08002B2CF9AE}" pid="125" name="x1ye=23">
    <vt:lpwstr>nfAGu5gSQDNj8OSkSX0VaFG69dj+/imBzJ1aym4RbCqNwuYQmE4Cv2LRtr9mjZ27jzO2HHR9+pNGh8oEYu6Va8SbG00QhgNbOuKgIltI57kjAj2Pl2j/tI6ScGzidq5hO2+RBNbZR0oEXsI+bSV9Wx9DV7qZco0r8eii+0LuF0XubYhYC5P2a2u8NQfUZsm5Me/SPiBBh/N0N66/iKKNyvwAiMYMdaplDi2U7KNlAJO5jfcwp+5FF67gY+M15+X</vt:lpwstr>
  </property>
  <property fmtid="{D5CDD505-2E9C-101B-9397-08002B2CF9AE}" pid="126" name="x1ye=24">
    <vt:lpwstr>b0GygKnOE13r9H/HX5pcOZ5+3fjrWpx3cOKMP3owNnlJevdvW86xeOf1ARK336zPZ7u/ee8HOrm2Fy5h4n4O5WRxkvLWL0G1ZJfCMduPnZTP5Z3wbs1KjmKcXfZ6XUw8cmqCjg1fs7Tx1V1HW/a9Iau6aeds2gVJ8S9PcQGZTmuV3XjxeaX6kywRLVd57EOSt7725FczcB4LovU/DRe+2tN4WzcsXR+smJDP9HKn+8RQge4oyD3b6mqFjbUhsUc</vt:lpwstr>
  </property>
  <property fmtid="{D5CDD505-2E9C-101B-9397-08002B2CF9AE}" pid="127" name="x1ye=25">
    <vt:lpwstr>TQcj1B/X+2iKTZS3Arit76W/fzyfJWw1Ix9M4wAsggnMNkZ4GkOhnK80rgcl5xNZDCAVcVpbtYggiyqOYCW1KNcEPSjEIyKd99WeTUFTN+Zu5sDAkvVGu7qd/JSMGd9lX788pWImX53xSsUA3XhvDAWZRKdcifXtAojBBl4A2ijV9DEZGaaIm0cmsYm166Dq/1luEImg8ytPm1v2g1s0S8o1HFYNcVoK4IalGIZjGYHpMh0HDYPD6s13FnP6/Rm</vt:lpwstr>
  </property>
  <property fmtid="{D5CDD505-2E9C-101B-9397-08002B2CF9AE}" pid="128" name="x1ye=26">
    <vt:lpwstr>grCMCtm3VcHzXDd3Icc2nGMTj/1h7dFExn2s740zDwh3ruSrvThl8pg6zjA7W6cowUzmT3uSmZXq1skUVXd/TSoL4i63pzdRxNWEREmSS5bygGR+6N07VR2ewNnfez4Kka3f15cJQZsn5i3uSoa5VFb6Te6nizUvrx/4zb5vBhZO/Al/ZF780/NCcVr36M3tU9sZGbRUgznfquVT0QJXgdt3dpJMmpI5852bkT52osWD18WlDh1jvXS4G6v3PN0</vt:lpwstr>
  </property>
  <property fmtid="{D5CDD505-2E9C-101B-9397-08002B2CF9AE}" pid="129" name="x1ye=27">
    <vt:lpwstr>IYoHPt9jVSJMXqBiuhKQVOH3QcshEn7M1aUdrc28PYUeT2S8dXL8oJhLwnSVyrko+tOvVhO9/yTDqe1I1iwkH8NQKzNQBeazHKeGCJYp0AJ7FnFRhr4yUNIJ8IY6utf6uUWAVb7Yxa9k6aMnh5bcJxvPzRaeX4e24v5IDQLU0J8umHOvOS1mtd9PJPwWJoGIF2PL2h1uknon0XcptXUSl+Q5R800G+3CvGkvspHeTgbDZhGlE6NqahC1WrF9m9R</vt:lpwstr>
  </property>
  <property fmtid="{D5CDD505-2E9C-101B-9397-08002B2CF9AE}" pid="130" name="x1ye=28">
    <vt:lpwstr>PBCWhJmnOO7dQhjaHecHcL+BM6EuDOJLDp1k3iQFy1WJGmS78qepr3hli3cduZdIJX5fIm/TQkB6UYm8rsaJB5/Qm4JA+JdmPqrwogpAvvWHCX66f9HwOBYuCd4ZF86aMkdiW8FkOVrcltH9mut7JbuTu8fR3fjQFfNrs2T06RIDsedrRtB6xq4EN7Kryx0R0b2MyPzEJeLiF3wjbtBZTTfnyqBOYoc4LG6BAfUmyIAZw/c46imFm2e6qhwYQeC</vt:lpwstr>
  </property>
  <property fmtid="{D5CDD505-2E9C-101B-9397-08002B2CF9AE}" pid="131" name="x1ye=29">
    <vt:lpwstr>EyiPed0Km3zJDBFO0L5NV57/XtyD0DGhxUc7kievEqmlyDtjWs28XfbZEHLVPa6NmhtPeC+3kloDW/ogLeRa/6jbX0/AQDqXRfOvDZSsMwNAkNertRt44cAFKhIWpLDr1m3JoRuVpCW9qvEXB33fYi4jtJCJ3bijqOunc9sLfmtoG+xWyF0kT1dD7D30MolZqoxLQbA74TeK8dg2B+MULy2Nf1O+HtvDYiS3bk2k5vqpes3nHVo4ChAW8klq4g7</vt:lpwstr>
  </property>
  <property fmtid="{D5CDD505-2E9C-101B-9397-08002B2CF9AE}" pid="132" name="x1ye=3">
    <vt:lpwstr>hTzd15HGL1wW0Y7EuYezvEDXfX3NPeASeb4ORkFI0frnQzLGEGRdLRF0jpEEhM3TOhZj4E0FwwyQRJv/65bhkrPeptbQRbGsiU0jpq5xmHJcrTY9nynqkrS0lbPWH7GKG33wxA1tLzh6TyMQP4jekAlnEb+4/sFLQBoFsOhPH2TF2hgNQ6MQpcVdZQri7BmXxVqWS/S7AdzZYqYosE2dK5arAB2F8T9ncR6n45LvP5OVN3kDaec2XES8alL1mv9</vt:lpwstr>
  </property>
  <property fmtid="{D5CDD505-2E9C-101B-9397-08002B2CF9AE}" pid="133" name="x1ye=30">
    <vt:lpwstr>I7UGSsL/22+y6UBNmJ1miEchtN/RbpLntzNqtxCKcJmE5/L4bIAw6WiHGUOVD9MQkDZhWI9fguwSwVgLzOeD458s9bqDmQoXLQ0DTWtfYmftUHu27puJlHKG0Y25QrDK/n/W2ldXHI1RcdJJa9CnxVxiW8SNJOXbPzwm2Rk3eghw9+7iXttGfIuJP4wZLwTkSHY4o6yqtkw+2J4qKAMPcPHEkkk7oHoOksNQxvOQxoCplMdYZ7bmV1okNp/VIPr</vt:lpwstr>
  </property>
  <property fmtid="{D5CDD505-2E9C-101B-9397-08002B2CF9AE}" pid="134" name="x1ye=31">
    <vt:lpwstr>mI2gUpULeL6sv+yikr66hkw23S+GI2zgnG61P68D7X1kwYCYKbYq+eIFc6+LTaE44W8qBs3/KU5Xs7oKw82pkP28ZjDTUxiQINBzEpJROULwuqGP5BUVKPdzCnAR18OXbZOfQ80HFa8qZsrE5Qa1Y0Odo9/zoE8iKKNd1AOvgwUHfqwyFz6ghanHQs08c3SUQfVjLq0WrS7xzYBhjMfGI1FXKTYsMhN+f7wfqjzmw/WhcFeb86T1Dc/BF513828</vt:lpwstr>
  </property>
  <property fmtid="{D5CDD505-2E9C-101B-9397-08002B2CF9AE}" pid="135" name="x1ye=32">
    <vt:lpwstr>YZn7Vtk/Oziwv74Qav6hDj1JWpY2y5lhdTkVrqCTyGYDWDcGwy+3NyAxCQoZqu/7x1etosQHyZxNcSZ65l/Z402ftsCQsdaTdOM03LtcCLHu1XTqQSfza4ijQxwW6DRUac5G01+ciLiWK8swWY0P4OFcKSSqdboS8D03a0S6r9mmJDb0rOFf2XeBb4S23IN5DsyJBe0/jONBLJobmXTq4HAXWRcch3Sxb3WXcNqYhNXVzekPBlkJFDO+q9JUpNG</vt:lpwstr>
  </property>
  <property fmtid="{D5CDD505-2E9C-101B-9397-08002B2CF9AE}" pid="136" name="x1ye=33">
    <vt:lpwstr>oDQaJ0ExIXTahEBA5NwS1FpdLUWwZ+oPVRNDE8ipgM8WhuSzkj/hfgI3bwcSrWwxHPaOwXv+TObMw2SipJGGHvD/ltm1QTgYA47iXdn4hiYQy7J7ZfjtsTY5cRqpbfzT6U7RnaF3SyWWsHDD6XCivWMD4X3cIk81JCp8V8yFoCrn5CaBXDqZapODxg3y+mAVnilbbHXThwo+MUkc0qsPGRyjTLR8hwRWz9BtseLuXbtcI6w5QD+opqN/eM40Z4i</vt:lpwstr>
  </property>
  <property fmtid="{D5CDD505-2E9C-101B-9397-08002B2CF9AE}" pid="137" name="x1ye=34">
    <vt:lpwstr>l0APmvvSKydEJiTUXWoJBft389tZg9vFI/bnEjdiVq/hK5vBglJbGNGH5IIqyb+GRWZOjur3PG6DQuCjPRDo4Gyfn5PwbqbaTevU+TF7drre731SAmCYYSLC5sYFNG2MJyH5V+/KzoPW0KRTdVHo/rKqi4fujfUiNtZE/f5WXdIKIOsKJhIOTbVclEmhP8U1fbzRvzULMCmT+Pc7g6QqSuNmcqwmy7HmcW0jj1IkeB7ia2YBN/4fJrIp4OBZuLr</vt:lpwstr>
  </property>
  <property fmtid="{D5CDD505-2E9C-101B-9397-08002B2CF9AE}" pid="138" name="x1ye=35">
    <vt:lpwstr>Tu/zK36Qyss5s0L8gZXePd9N/CdJcAuKTguH2DNnkLHFjQ3YB/iUmF9SB2eC9YhD1zfChJOWkr5DMuNjmyZqPcEMYsOX5RWbZx33uiqGnaQwCfpKcOH+2iygyDoyJZ99SKUDc1P1aeJZGRIZm49IY0F4vN3AhezlW5jUUkyf+TnUiGlTil/laWuk5n6EU3oSh7snLkjVqt6bMasoGZl0P2t94tt+rF/Kb+susn1afZIf8UmqpNMA5F0iYzpdZn/</vt:lpwstr>
  </property>
  <property fmtid="{D5CDD505-2E9C-101B-9397-08002B2CF9AE}" pid="139" name="x1ye=36">
    <vt:lpwstr>beWgqF/yTk+mCEXeENlfuW8YOP4VFriX5gGNu1c3+TpEfYobqOACPrBU+HZwo5NnZp+QA0CWPLX8aEjlpWcwqff3bMRbmsTWZ+lG8zuQ6Ed1QXqEMad5eaT8/pV5f121PTWe3+VO+bFaZGeCIgONkGrZrri7yGGIh5J/qvU9rWrtVAFrfVnDilyjiqqXzjBdOWGiG2h/y2Ev8GeNSLSdQpEpkqp0E5QBfwFyXaO8aw7Qr9n892OIydhcnGUSIAd</vt:lpwstr>
  </property>
  <property fmtid="{D5CDD505-2E9C-101B-9397-08002B2CF9AE}" pid="140" name="x1ye=37">
    <vt:lpwstr>+JGHrl8lfeWSp+m2a27KJu7WYpPVu6q01OzaNQt6prKvInhbuxd5xzk0Neo5l9yJ38nUWKdseYNlKzry99kb3+trxTZhhY4sfMJl3US5MCYK6k8bzv0Xn7uevO31Gv6lZKjYuEufYe6aPW29Ti5P1dSJfAip1keKOOpVZv2xMxXEvb7c7nXVf/F134jgDyOdG+IqNsWsNMnFo80LThEaNFOtA6Z0+ILCsepnAJVbqNlEPB00pNBdskn/T+DcHoC</vt:lpwstr>
  </property>
  <property fmtid="{D5CDD505-2E9C-101B-9397-08002B2CF9AE}" pid="141" name="x1ye=38">
    <vt:lpwstr>Q1fzBQMqcQsAsG2P+jX/M5/fl1OQLJbe3pG949vQtqGYKdtJBunHCwNBWxb3aajIL+2ZXr3vYEG9dO3waULUFfwC+hvGqdir9pUCkNk9KriUiNhYhboq/+ff9YEMtXYfcNoJBo6f+rNzSVdvevdmGkut6fpMQz1+Gksum72ry0xJ0pPdqsz0ARLVsyHQDbNF6emqA0RMiH4VoEuwvOHtrBX1JO+jsQ3e9L7uMJZ/QVcL3Suu0XaphAu79BCtx8x</vt:lpwstr>
  </property>
  <property fmtid="{D5CDD505-2E9C-101B-9397-08002B2CF9AE}" pid="142" name="x1ye=39">
    <vt:lpwstr>lE39ckicnuh+duRQGpm7qvD0t8cN1QkiCWs/K+EEhkj8YWWcY/a1SmLU+fivFM9v/NzJRGs1v3PN3I5UHywM7Vf8RXX8nZ90DSXzn48TV/sZegtI519r+Ek8Oe6AHa2Cqr/pO5ISJjGLU1u87cLQRIRXrXLuoz4ZrWCuSxwxGPN/0C6O92BQWdPNvzf+NDtZostAPwm5EphQCLZLU1Vussf5yoZ1OfcCjH1LK8OXdA2diLyWO9l2iD/nJjYldWA</vt:lpwstr>
  </property>
  <property fmtid="{D5CDD505-2E9C-101B-9397-08002B2CF9AE}" pid="143" name="x1ye=4">
    <vt:lpwstr>zKYsn+/+vi1mdm+ivetshr1DmmKXGa88Xzxsn/ISNvLQ9pkQjCIPxo5AG4XnBfWvy7jM4PvwYp1B6P5kHL3PVXQ06EDhhqA3RTwvcv0d3FZqd/DL4A1lct2Ws75j3zD/azdVXWHozfiYKar0+EMb6UVrKIyM5SEsiWAsw7jvWwsr3ytd5BBGP8FFyJUQfRfmOCD76HGsMOvScMlHomzs25/N6JjV50/M3sx+TRFZBfRsmwzl3BPzQwmaKrBEhoL</vt:lpwstr>
  </property>
  <property fmtid="{D5CDD505-2E9C-101B-9397-08002B2CF9AE}" pid="144" name="x1ye=40">
    <vt:lpwstr>cDRuShQGZZ5qVPK3Yr/fPhaHTEWDthShffpGyVDNn7XqumCMaV5k4N5WjbzWw0oHP7clcWRjDo06DaZgRhXEUJ5VWzLwJbONmctF+AEBX3QYuzDk9TIadECppyoQUkFoibJCCaiuz+CZCQjQCxPuXzkg2mFSIzEbeNH+IGHqQ29sIXRxSsYBTZgWyVCLifgvNl6dYF+DLguMj4zowiZFk247bA3qJM8C+Kj0j72QulufIGD43UP9H/UJvplij/y</vt:lpwstr>
  </property>
  <property fmtid="{D5CDD505-2E9C-101B-9397-08002B2CF9AE}" pid="145" name="x1ye=41">
    <vt:lpwstr>SArQPHNNZt0+9+4qum9LttCT+IVYl8xqQqE9CW7N1mSJvsScjk+rVCHxa8WOZj0f9mhj8tCyoM91XLM4cm3e4zfCLwkVfFN3AZHjJ0KWuJaGHzckeW0ZP+Y+yC/KH5+FNTnAeR6fUx9ulB1zjMSYM7pe0Y6YW2V1mVaJwWEDYWHCntDMeCvO4TWC3Nr733DjO+c8uIV2/5uISzPaP1pTfqPx/9UQCILc13x3qoyv8FvHzYaTWZQ5dJAN6P8qDe3</vt:lpwstr>
  </property>
  <property fmtid="{D5CDD505-2E9C-101B-9397-08002B2CF9AE}" pid="146" name="x1ye=42">
    <vt:lpwstr>PaG4QwDDhU+AqSze5TZXFv4lhka1XaJld7uXTTJ5o1RtjHjtlJdZKwCSRMG16hsl2nU4lH7I/92SVxhcKq3qUzFo7A+lnQqpF9PnHLj503AjHJAqbIkNvrHg0zXGaqxnjYg4f2ESjtCE8LgOlBhQ4NvIjlh/dxZ4wwXClhVOMIhSjB7CsM31sEBlsMuXYKaZ/eEifVs2gUnWthMcWeS4o0oYerS1rDwSPjOAT9d2l/oDHmFxZ9ojTV6PUiAm10x</vt:lpwstr>
  </property>
  <property fmtid="{D5CDD505-2E9C-101B-9397-08002B2CF9AE}" pid="147" name="x1ye=43">
    <vt:lpwstr>qdZ78CPgiIYR7ea8297RvoTVmLThvQEzLpVQPHKE8xyVCJSvPGj1+6nzAzqtCGvKEqx3eejPVwUAViBPIQ+/MD6dHscwH29SJv4cf5GvWQ1E34Mjlz+EKr8lTVFYhZnMLLUpEvR9zNqi7J1EKcfHdveXl4uNk+8LLuMHPpHnj+VsEZH7dL8q4mGlp36AKxNlkc4ycPK+B1TeasFmeYbP+21iqF3vtPbPKCcso2fmHwtOIrGVYek6r71mi5+2Zg3</vt:lpwstr>
  </property>
  <property fmtid="{D5CDD505-2E9C-101B-9397-08002B2CF9AE}" pid="148" name="x1ye=44">
    <vt:lpwstr>+bWhn+hpcV+pSYN7UJnr1IJcGYdHChCSrdniS89mz0OBhI9f+UmZ4kHpjPYzWXJU5CAm3dhBDkgGcn4J70/1hpEqabl9UTcwBdxKhvMnzH/AInQnVsH7irn77u+COu/mHMqPrOq0Akzspf+ZLH8og1jjIF+tucsNGDnFxomz7MtsF+Lj6CVO8t/1ZQZQlLRRK2XYcJtLlYq1zqak6uNqWGWhQEhpc2fkPXMFGtcq8DOCHVDMMzItVZwDi80WxRS</vt:lpwstr>
  </property>
  <property fmtid="{D5CDD505-2E9C-101B-9397-08002B2CF9AE}" pid="149" name="x1ye=45">
    <vt:lpwstr>ieZCv1eVCRAQIJL4TgdJVQ++wgbkykwUtV2kN6cla3SEdCeLzA25IDdXyI0owWfGid7i26r5lt5GyQY2tN4ErvWPKGy9Fp79uk5rnGfk/H0heBYni9ShCp3D8kEzGfjE8yhMl2Z8qkhyupf0gM+t7JOQzOPhJx4ttlO9OpOBcrTdGa9M08RLBfm7Wl6gkwvJRfkMLaPfnkVzuxyJgU2c3Z7cUMLcmnKKVi/v2J/oAOxBoITetc3X8Z+G27DVNHZ</vt:lpwstr>
  </property>
  <property fmtid="{D5CDD505-2E9C-101B-9397-08002B2CF9AE}" pid="150" name="x1ye=46">
    <vt:lpwstr>Ekbm9xDKIuZRyKMKmV8qPd0vNn6+9jXq57fHMWN5XvELkCXyXl7MYEtzlsFSCnj2FTv9iHFRsRS0rU5jHgifT4MYj0pXI86+9+HsceAX8LtfU9GOXAXVfJ7CIjU61osvlAWrOyZeO7Ybl2U4m0nGlKVE/8OfjoXIi666W6bkF/5jNhdc9q0jMZz4pgb73dkTX1SfOQZyw05hWz61nsugSFZZD+XFMHn+DSznT6m6eublwIDY2dArtmtuv3mZVWY</vt:lpwstr>
  </property>
  <property fmtid="{D5CDD505-2E9C-101B-9397-08002B2CF9AE}" pid="151" name="x1ye=47">
    <vt:lpwstr>+1q6MphciBX5TXLKwfzD/P7t0ENQRsClyP99RWmCdY8U3y7XSimpYs+Qnhb6RFitzAGe4aVEAXwIvku/6zIQSt0AtWxHaku5sIS81dZ2nkRW7gh2Tho0u8y7GexwTBORibGlYbiR/VPTbgWy1GsSfNOe8W/X4V8WD+A44loBA9oSE5MzjseJ08RD7btIYxiskLD6LT7yBVblG5qVJxDpKnb5nTg49//d+n7U4E0gQwYsd8AcbCi8yF166VFSc3m</vt:lpwstr>
  </property>
  <property fmtid="{D5CDD505-2E9C-101B-9397-08002B2CF9AE}" pid="152" name="x1ye=48">
    <vt:lpwstr>YuKppmOcLFoKKstoyv4YMcOOlpHxKSsJbGkn8C0zx6F8DKKhHNodqCWtbHuhfJk5s3ciPAPuw9s851cqqEsGHAdbKb0P9PepgAnyKkWqrbv3RRk8l0QqKLWmWUie16/KkXgo82V4hlYUJuakvAk/XjQO/riUIdn9qlwkiCMLT4ZH+5OhgpCj+A+PdJC1x2CooNxBLJ5SUZAH3q2AVowELI0Y3h57AsovGisyt9tGpHe0uUwutFHoT8yYZD4c//A</vt:lpwstr>
  </property>
  <property fmtid="{D5CDD505-2E9C-101B-9397-08002B2CF9AE}" pid="153" name="x1ye=49">
    <vt:lpwstr>ZWJSJNTqA9oUyVmvYrLJKdVcStoxXMAqP0AP324dzKPyMOMIJqqNgTGcxGk6vVkHYV4T3F1N1aygCabH5ipWyO8uYWwho5aknCCn5sKOLFXtGrPGch6oa28LPJ6qrrM+PkOkvRDvJwmfoBVfjoZvnPqsvobUXI+ee0c0TXNAFwqgOQ/6R29RQAW06aP0yIprO7Mz9vf4cff/DfBfmIOW2gc18VqgX2uEFo8WOKKc1fvx0G+6vWqvTJOrk6UoNsz</vt:lpwstr>
  </property>
  <property fmtid="{D5CDD505-2E9C-101B-9397-08002B2CF9AE}" pid="154" name="x1ye=5">
    <vt:lpwstr>wwguQSo4IOaxFujVM9O/YJGoKAXmewMxKYMXvZHeHPGM+A3/kFTt07KKWfvnt9868VrRl7H+ixssdOvo8flby+Bo+fsYuHtV/+JJQCpSBrvQ7Ab0W/IEIBHhdwJBplp9FBOQPYv1OO0QOoitOzqvgvGGxKkiSuW5vvWwCMFyf7jrcNMMLQoWtF7w+DweovNCXI6KfMR5JOOpN9W11TmdnknXOU2Aoxmeq1+YS7GGs1remDpgapWudqzg438/qbj</vt:lpwstr>
  </property>
  <property fmtid="{D5CDD505-2E9C-101B-9397-08002B2CF9AE}" pid="155" name="x1ye=50">
    <vt:lpwstr>L7sfZYMNd60up3TeSKEyEKFws4I1hJUpOMJlPZo6XdQiOMDUUpdNgLDc+vMi2AzJcHvxvW2yCtSSKYeSllQGAImgx10P4ABwQ06ENg25sQIJlWbDeCvNIM8PdN2tbGxHfDh5p80++oNtcVk3jPtOOa1Q9EvRVrWSVsAtvjRf0p0/sufQ8y5PklfIGHUzvsBvlTLqgF4UYGaVYoMfWiksXWvIiw1W5Yvx7Ldr1wNWF3K/DKTyCbdnsM46aqDHzap</vt:lpwstr>
  </property>
  <property fmtid="{D5CDD505-2E9C-101B-9397-08002B2CF9AE}" pid="156" name="x1ye=51">
    <vt:lpwstr>Jp2gspRUUh1HbBP2aQL4r8mt2uh/+06jonfiIZwUaAt38U+i2GQ7eIT8DdWiDNk3XUmSdBesP+pmYeRvXYZGDTzeXM0/ORm5OTfbqI7yLl9eU12f24dQcMqmg3T+wq1+93EuFepqHo2zW5hVQlvvmgnH2j/tyB/fCj3zptUCIeW+a0p8hGuNpvM4jze80kXf4Z86smxFgpmSHFGslAPLiPlbSCq1L4XiwMwr1bg0u6dqZOBaPUvZoWNWubtd8hp</vt:lpwstr>
  </property>
  <property fmtid="{D5CDD505-2E9C-101B-9397-08002B2CF9AE}" pid="157" name="x1ye=52">
    <vt:lpwstr>2mxaTquWkvxwfbk4qgTYz64dgejxsWZ1TgayQzsseSxTa7hine6SfXk89JXv/Qq8Du+YjJaIQxyYxZqHQU6Bt4lkeZGkAdlHc7Rt18ejSl4LUJyZu6rBPd90856EyRiBR3otyv5JT74BZAQiQ5tn/PI3MINsOFRXxnggFTI7zzHDB307NA+6qQDAB63lZyEMz5JQqz6rFhqoqHAgC+tlLxhRiB/llKD2s6wernzTLRnphgXYWHcwO1GW+SV9vxU</vt:lpwstr>
  </property>
  <property fmtid="{D5CDD505-2E9C-101B-9397-08002B2CF9AE}" pid="158" name="x1ye=53">
    <vt:lpwstr>bqxA2I10yb2T6JDGhLG8UcWvknsV8NxsOA9smAPqZGHI0I6aeJ9ArO4kqsZ/04AHSX/JO39M+jY/NtaT9WA5Fb6NgRwZtipP0aWXF3DougQ6f7icTb2G00nvh0ZsjVK8cLRbsAN5YSF8va6znOD3q6iuEnKk16AmX20+sTYWrQ4jJHjVRxu9+A29a/GRAEmztAX6Jq+K236OhAN6uTEJrPlowO2A55G4cvLwHuXG8fkoFw77hnI8tI5i/NepEnE</vt:lpwstr>
  </property>
  <property fmtid="{D5CDD505-2E9C-101B-9397-08002B2CF9AE}" pid="159" name="x1ye=54">
    <vt:lpwstr>7g0eUuGJeaQwAncZy45leAhG3CP29Lsw9ew1d4BZDLhu8rPaH/zdaf3jSdZJUIXB3N6izT+SQCtPneLIR/BQ5VXI3kHFBifeeaS5eS6fBE2cKtOeHNWApIzF2+RaRzvfTHxgcTPer0pkiwltFWE+YVxL5JukE391WjQbxk5fD83Wf/1+jRFmyWMLUFqJ1oltQTvJjqgZ30TG9NWhpsF7R5gmxsbzPoRlyf9jB0PwOwjlmdKoeKkSvLiZsVo9muu</vt:lpwstr>
  </property>
  <property fmtid="{D5CDD505-2E9C-101B-9397-08002B2CF9AE}" pid="160" name="x1ye=55">
    <vt:lpwstr>Bj81MnTQXw6NDy8L76nZx2lIFPqwEHZUXCflfyMD/t8z3RhI2QkpLbwbRJ33PCcMTHUvf/NeNaHddLriTGjIQAM5eE5hIUjpWlRobf86hvv09fT7j5jHKLBLN67au5PRE+PwXbT4T9QtqHYz056xdQNEv2rgtY/gEnpKSCDohRmS1k+RWkUPzYuAd9sPNMEA71SpkBYjJAnUt5aqCpQIq8AG/DO8u09UpCnNLCP0W9/GPMpeZbzMeqedQVV/bp/</vt:lpwstr>
  </property>
  <property fmtid="{D5CDD505-2E9C-101B-9397-08002B2CF9AE}" pid="161" name="x1ye=56">
    <vt:lpwstr>/kIMJ1MZ5ZzMrftQwN9v8yrXU3NIgoHPZ4soAlsGEqfuSMuS2QPlIKQiVoiKuqIYLIJlQPQB1lqDZT5KjyD1z0m77Tr3zhTNnJ7LRkj6rz716jBxpYQiT7se9UeO0fT3RZQQ90nfHHWbGbb8/Fh2KlgHj02jt+ST60R4DP+UM1cMFfs7qvG6QRBUlfn706/TrFiMfstIdMNlL1mih7UUZL0lxW0psZC29mEF3VC/Fu3Dn+SLM5RcfClaHFzLhLr</vt:lpwstr>
  </property>
  <property fmtid="{D5CDD505-2E9C-101B-9397-08002B2CF9AE}" pid="162" name="x1ye=57">
    <vt:lpwstr>Y/E1tCrEo9xGDCI+oumEGTKH8oZhz5xYUIfkECrSGOi+w5KA2NBtAYWYHo8xGmNWGS2AmAgneXoDadcFfvxk2q6yC/uRWgCdsuqtt/IBqzPgqB24TwYUMSIykf+iBt/LZxLxvbJfq5vW3AsOSpp7C5pgfYd9rWL3fLBiY0f4YJdHw5WcJ3N+E3iAgBFko06LOdb7dVpiuAxWi+T+/KfvIdKi/8i/+swKgdr7DIgQnl3yPOFEvfCREw/kWoSpouS</vt:lpwstr>
  </property>
  <property fmtid="{D5CDD505-2E9C-101B-9397-08002B2CF9AE}" pid="163" name="x1ye=58">
    <vt:lpwstr>ZcVHqKqN0WRm+G0Nh7DFjYmdTecQD2bOuNooFZD2aeHPfea/JQ/vlMG61bIlXOQP9U9iQtW5/ZdUDM7fwhcSjaXiTXoojagJWd1UxELwH01zYKFaP4XW520Kk2FbnwlfCkv5QgqclRpH5WnrJ5cgxNo9NEmU4p4+rXjhok+MvfL3It5BcubepQkNy3MITUy9Aqf7jQ/Ch8YVtc7UpVimQOwkKnibUiTb8Wg/0mJvOosmYazcNoaKLN4mZRoi+87</vt:lpwstr>
  </property>
  <property fmtid="{D5CDD505-2E9C-101B-9397-08002B2CF9AE}" pid="164" name="x1ye=59">
    <vt:lpwstr>FrJcCzk+dt+aOiItp0O2Pu5huiluEl/QJdXzSQeCbb7vv5kiKz5X9TuR5n9Kjk86IBPZURkeWVUD4T6LBT4IQU1xb/oouLkJw7juLN/sMNWIuZxgarFO2X/MSloZlZJkWT0t4jdYLCc6XLjyL+2JJ2fyAC5itVpa5s9vbkhmEgD62pYZHPQaqZJ+jf07SGdGOVfTt3ul2lkt/y6dTEybUnINCnVv/lxZLyeWps/vlBsnVvxxzMqxcP01tWZlqPk</vt:lpwstr>
  </property>
  <property fmtid="{D5CDD505-2E9C-101B-9397-08002B2CF9AE}" pid="165" name="x1ye=6">
    <vt:lpwstr>gyhU3S5E365icx7uIy5JiXC2pu1PfhYZUMT+yLkOBdwYD5UO5iMMOt+yxcK1JRf++69nr5fqaXH9NGwirBMydu0/zdcku2bcjiICpW6vkGbi0mNmPNCVfqZnnk2SE5+r6IPzT9Vsh62sKvFs45pVYf9u7E5q9Fuf79e8U6RCWhsZwm2tt5kdu/KPGe+8WmHxRtz7GLB44cxX47T4VJw7pjlwd47p/lGzGNiEfkfKOp6jDIlSR40AlRKzvmuVD7Q</vt:lpwstr>
  </property>
  <property fmtid="{D5CDD505-2E9C-101B-9397-08002B2CF9AE}" pid="166" name="x1ye=60">
    <vt:lpwstr>gwRx5Cdbt0t3GMPwpJ/Y/0lnyket2F1/8Wy97QUqfEsC2IayOVnUFHr9NdZa2VQAMUZoHFJRVrMjXxsPXc6fpuuaMbUn/FD0Hw6SinwKdwpF1FzJOr9EttJRoYXzRhK6Q8N/o3uDM0pxrL3Xx9+EYZtqBEzILdWSyUvqtKRDf6bl3s60TWiAUgK4zq2awJCTSdIoNvomKcsxMNzKcnsxqYaHC2Pkx0EIbzs2sB3+DqGCFuyr1/tZAoS1iltQeaF</vt:lpwstr>
  </property>
  <property fmtid="{D5CDD505-2E9C-101B-9397-08002B2CF9AE}" pid="167" name="x1ye=61">
    <vt:lpwstr>bEWugzFkDEHiA5Vo2/BVQ1tsR9BuERoR9ABa9pJtO0KgzFej990qDVGHuASYGFOgVN/wUieAm+ek4Y+qrreD9rG6kj+l5duulnJvcpfojJ1GwmWbJcjIV6EFJneXB1D+JUeBQWgbySNE331bj54/OuobyolRq47PadfuDCSh/F/2gClzF+J/O2B97JZ4kADQ0MEo848kBmIH7xKfi/SkFi4JExxK/n4urcm70MhpLbGtLuPKOPhxNI1m3B/Ba4o</vt:lpwstr>
  </property>
  <property fmtid="{D5CDD505-2E9C-101B-9397-08002B2CF9AE}" pid="168" name="x1ye=62">
    <vt:lpwstr>h1kctoNxybNKq60K+wVOtky3tAfN2XpRNe/86Map1GszKT4dG0s7JRA+/eFU9HMCHrD/uzsMTa57TJ9ZiHmH6N9vGlHZL+xh1NET130xY+qSmj3y5Fp6SsOqEfhwP16m4zUO/0S0cIvm6hlI1kAuH+JUFc3PQyO0+ld17Fl4E4tnM1kWdX8PgFuDT2h17v1QRGvjRUtlzajXvZki1NgCgk6sAhizI4rkv9Oiu2jxH0nppw+9VcYdA9hQo5+/Ryz</vt:lpwstr>
  </property>
  <property fmtid="{D5CDD505-2E9C-101B-9397-08002B2CF9AE}" pid="169" name="x1ye=63">
    <vt:lpwstr>r5Auz7KRzpuLcPFKDxNxgySVuNEqhQG4fjSoxblSPWLxo+Qn81AlL7Vc3s+mbDinY0QETbZiyCpraGeJWNkqGD85MPk3559fY9sXoN29JJheAp+obsOjIDjcHoe4uuClqzewQqQe8HTX7MBdtXCL/CntzVMPh+V7LUdCzTOUENSNeiboCBM19Z+I8ag14kqeMgovntDX5UGinrrlGNLd/1j+r9hFeTKEPOxLjeMQW+0VI+gw1mbhSbCLBp386uf</vt:lpwstr>
  </property>
  <property fmtid="{D5CDD505-2E9C-101B-9397-08002B2CF9AE}" pid="170" name="x1ye=64">
    <vt:lpwstr>9SR0InzIp829jsWHl2GQfCDt1ZuOibwgsxR/7/uHX3j/KYdmjjCKir0JOWOLt0gPksBFLjY5FWn70tE+EDHcJbpMWOdvJOX9J27N9wE2heaqhEGXv4pY/B5zMP5veAr6EJ5I9Vt4aEkcvEV1qi8DfoL2cfR48eeTh7elgYYtFPTdw3+czeGxu7kmL8WjrpkuE7i4rHSbVQ52FdOJx05IdlncsTR50ARbAasGuALckmM0q0rIj2lEbuJqKNO0Ga1</vt:lpwstr>
  </property>
  <property fmtid="{D5CDD505-2E9C-101B-9397-08002B2CF9AE}" pid="171" name="x1ye=65">
    <vt:lpwstr>4R3ggsRD5tGgUwx5LZapjpfzFYkxHv1BQ969K1WswH9l1ee+bTkM3olAQEtB93a/h4x/hdKl7ZhXqXMSvaWDq1r8N+9Ha8FuvpxMHtuQ15yH9BV8eGXUP6r2COktPXnA96dNZjHFU5zC7t92hUu2llT9dA4jRmzc8q24W8s+KyXPtXX5ZNrTp4za7wr+nqSGDGXB8J4hQ2pgjk/TutwaIWVA1pYcGH0uXxjhNujPesYGQaVU+LUkoAklJufLzpq</vt:lpwstr>
  </property>
  <property fmtid="{D5CDD505-2E9C-101B-9397-08002B2CF9AE}" pid="172" name="x1ye=66">
    <vt:lpwstr>9r9Thd32dJgWzg7fGXgWTz38KYJGv+0ONvNj6SIe0DLdQ/nZcpGTrqebMakNnFk8PoXAJ9c/2T1RCO6LBC5QCp7KDd6xrij5k/c2Lhv9j6q6RflKAD8TMbrol24ktwM8HT+Z2oKZQAqzJ9+t2HWRl14PGJnUaY10VAKO6eEE9SyKGsAWsFEqBzYTukxbjcGd333z+KzmJJUgAKgh/EAbcj7gxuN7xx169f9j7RjbxXlRlBDwbxecK2eHG8GDZqk</vt:lpwstr>
  </property>
  <property fmtid="{D5CDD505-2E9C-101B-9397-08002B2CF9AE}" pid="173" name="x1ye=67">
    <vt:lpwstr>FUe+t3Qqob6JcO8B6MDIlo5pKimhgCRLvOxLnOM8MP7LdcAH9TN/VpZR6logmn5lIJNF5Li+jGeYjuHeeCz/nf4CRBhvAHBXFhOL+y9crdFo02s+fsnWADXiUl8bwC+VN7A02R9vFRlnHWMvAVVJAP7CNGieQVUsNBdYQ64WxwCE5t7/05lsgY3HmFQppK/9m+lqjnOCwSgHP/kpcEsyt+LSEjTPtxfySiDsqy1nWoOJ1D4kUAuUwIRYyBzDy9Z</vt:lpwstr>
  </property>
  <property fmtid="{D5CDD505-2E9C-101B-9397-08002B2CF9AE}" pid="174" name="x1ye=68">
    <vt:lpwstr>U9wbwmpoGfzhYR3JQiChv1oGlZv52wZ9ptredan3/gvX0yWLJS0IES4i82dmP+r3OGzTRuC8S9Y2DHEeU9v8UuwqtkIlJaBcnDZC6i0mI8BfTHtksnbTPhWudpAtuWFOmSVnOuP94GPFo4tfYOQXEyFMtBiOVGxJCWB/JyGfkIJnqHkGwQ6dlpBFme9glOmkevsn0KeADZ+tRfwJ9NvWAaC8+l52ty3/h+ApgNaYI5zaaX9L9LfoRzN7X3EDrs0</vt:lpwstr>
  </property>
  <property fmtid="{D5CDD505-2E9C-101B-9397-08002B2CF9AE}" pid="175" name="x1ye=69">
    <vt:lpwstr>PYoPsoXGpF/2OxXibmEEbg38S5COKFQ1UkfknJfCvZ9d4SGmoBM00+4RysMpw3Npk76PuvcL6yIPUInZzlRSGzYt75TT+PEL2sXsOH15nTH7ToV5Gf2MPFrV6S3fTPFIIo3fWFBFWA1OqpTwLAKh2/Y5yGkdymfuLdGvRx5HBKqKw9tzc2wFxP0T6bFS0HshBSEloncEZYmhwutOrhctpC83jC4sbQpXDFwQ6x1TfQlt0DxILzsjAGnKosNRQOL</vt:lpwstr>
  </property>
  <property fmtid="{D5CDD505-2E9C-101B-9397-08002B2CF9AE}" pid="176" name="x1ye=7">
    <vt:lpwstr>+OADSvJ8yUibcsndCIrBLiHfMJdc2EFx5YVXjaX3Xm7I6GHfnQ7rXtf966X3Vt3JVy56ZuCkotsqW27kqOadx/irh1MglE9/jGgHVJ6ctwReLF3oYIDZOVti7BjSZ4k3xZfeJf7c05jJ67UYSkFIiZ/7lZAZz8TeWwPGHVo6sZtyUQ1hkVoNDsv5Su6nUX7HJLUy8/dJrdWzCFmGWRF//C39Mhiw1q8Q93h9apXNVjzzZ43+MaSHnBYUL2jKdxi</vt:lpwstr>
  </property>
  <property fmtid="{D5CDD505-2E9C-101B-9397-08002B2CF9AE}" pid="177" name="x1ye=70">
    <vt:lpwstr>2mrBZq/R0hZHrZ0TRnxM6XiQsgTpo/lBPtJvxdKvG+lmCqvJ7i0U42ySQiGcxekyjOzNOclznbNvbQ9QWWPM/ejeJdYY/S4V6QcmwqEGuX58kDiDHHqJZdY+KNOb0I/g7HVOwA5jP6B1UIlBsYVsm8+IL5oEMUkulOS6MZlD1cEsTPnt+aDNi93eZNRQOqRmdZSbOIao9PIHAZAtKbbzz9Sq6GXTp15JZTp+/Y9VnGtY1HgTr0eugSN5RxDfCgc</vt:lpwstr>
  </property>
  <property fmtid="{D5CDD505-2E9C-101B-9397-08002B2CF9AE}" pid="178" name="x1ye=71">
    <vt:lpwstr>fGbcHMuCB8rjw6w5H75dgMQ3lGXs4iq3hSkVIoKGtdedfBdljunsSA2nS1sy4sIMus5yptef6IBglOiZ/gHM8bVG2PwQXmt3VMbD7p+slh6gMyTWHnfisjmPsj/J48ycxxldDgYZmRK+NacxKTjOwiMGAr99IjKpjKlrBMhwLMXLIhYjDthWhrNYYJJNbBPuIvqDLyWMuVHBIC8ahu/pHrhpDZPjDcvb3Fhra50tjt2kNotXsn/7MRExGJe3Sis</vt:lpwstr>
  </property>
  <property fmtid="{D5CDD505-2E9C-101B-9397-08002B2CF9AE}" pid="179" name="x1ye=72">
    <vt:lpwstr>b1DhMMgKxtMQ3eLl6eGFe5Ju3pkY+zRk1VpWJjgMwzJl+LSyMt6EDPqWEysVtpVYe3ekmqIbuM7WqCiVKAzcMumhROoFmEW8e8sf+mmyUMFM/Du+shQzdt6bMM631dt8wUL7S4ZAEUCe/cr97T+N415j/wMSlzRpRjAESE6aIH5yndgxr+eDI1D4OBGDTUa5Koh3xyqAG6i2FbipWlnYUbaFI+1Gtkpjte6G2/rxTWDiORduiRLaeFqd3Tui0Cb</vt:lpwstr>
  </property>
  <property fmtid="{D5CDD505-2E9C-101B-9397-08002B2CF9AE}" pid="180" name="x1ye=73">
    <vt:lpwstr>/hoaBzB7Q5j6JbODi3pl938SghFYJlDnubkxI3ALqL9j1XBrf//LlutPPiUWVyVz+z/dp7zQCBOIsCr54dKugRmhNMr6QMZPAVE+vM+Hw3jcDylwVxNhPFPzlQFNfSdu08HnXXELr0nXFT4NUwZLPeeJLkJNnewCU4BBDTQe9rFz4OLkBhzcZiiZcJ5P8TI0zpdNeJyXefzam19WfG5Ms6da5kz9egmno9St6k1d9PI90iUEL9L0eTUeGy9uIaF</vt:lpwstr>
  </property>
  <property fmtid="{D5CDD505-2E9C-101B-9397-08002B2CF9AE}" pid="181" name="x1ye=74">
    <vt:lpwstr>PJKeKObPg4yOoUUS8gl0SwlWCpskBQHnsQTLu1/JQteB3/LhLIDJ5rQ2PxenLHxHrZLkHhyImJ/iS2DgYNUFHzGOA79nwfHskG57OwhVo772Wr1rL66UCEAUkidjlOpQPcMIfwZ8QHv8+BcPT2nPCmoQeI1bCmz+zBHDdseKoWKuqrpf0SdfLIE/497nceGwD2Nhls0iwYTyiWz+yaRvbXxSCyG7InSfOq64eWmz/XdHz75lVvNz/BAmNg5ZLp6</vt:lpwstr>
  </property>
  <property fmtid="{D5CDD505-2E9C-101B-9397-08002B2CF9AE}" pid="182" name="x1ye=75">
    <vt:lpwstr>aPQG3bZmU6GuwoD0Vt4j6C3hD8fUa5V/MYp6W8+as8KGn0Lg4T+va4/2kU+JOZUNoG1G+ZL2IdN79ky7iiX3Y4iRcVXMEBA2teRn67SeVQEP/342ocuQI3B6aw1mxld0vSqpY9SvPTqiF7B4GPJ8Qip6t1uRj0190AohE7dh137VTgdeA7w/4eQCtBu0KM9IiTOhqAgf6gv6EEeibSOTGcVTsT2NJjfkSGL2bnKTgP7rZGC6SxwS1SN7cAkKZKz</vt:lpwstr>
  </property>
  <property fmtid="{D5CDD505-2E9C-101B-9397-08002B2CF9AE}" pid="183" name="x1ye=76">
    <vt:lpwstr>xB9rzWHHal8p5Pwc70TKxCCZdYdaAhPhfErxmS0dwxsMQqSpo24p6vehVfAhTT0xxwEsNxBzW4R9bekLhk7dX6q+o8unYQkbiByXxuMB189ghOOLpZ1xF/NrgHjPK4Lt5yVBJSD/61WzgP9WJgJYhs06kjfddmgGc+xU2b0RuvLVmCmveTRXQO7vGoWjr4DtFuFmgn5DLq0N7W5qwRbb86UZPyKipsuU9uTejyMnnNnr4f4c6xCUweM732ZB6fB</vt:lpwstr>
  </property>
  <property fmtid="{D5CDD505-2E9C-101B-9397-08002B2CF9AE}" pid="184" name="x1ye=77">
    <vt:lpwstr>NmJj9zg/l8Dxo7/vjUE2ViEJMaF4tP89Y1gwPytW72RhpC8A/z6zPtF1PZKd+E7JEWuKILKn+IiB1gq29CmxFJ6frlnT9pauDGSOABL2uWqSruVQn3gMB5SMvlWLDUvofOZUa5RL5sHpj3Xnasr2vWP/ub0ARLc3d4DSZ+9U5peCOc14SegZiGWDeIAz9JqFdShEpQkPvG17B6/juBe1dwh0v8k5NlVLvPGN5FkAmVaTJtTUrpGbgSYSRKXD9sH</vt:lpwstr>
  </property>
  <property fmtid="{D5CDD505-2E9C-101B-9397-08002B2CF9AE}" pid="185" name="x1ye=78">
    <vt:lpwstr>lMKnd1MneHpT9js5JTAnXCL76EUlSY+MjrD0nusReOxDB0jRKJ32ygnQ4cCCFJ1vkA4aHFv+gBCuSKqxpZhV/9WNv+h+MzysL0N5N43WfNO6lWVpK2lbIJ70nfaqNMEvYuWMI1Eo1XG0tcUqwgdLye95zX219yEck2qjXVXyugNAcptflLRuCP9gVabtFEaayQSmYCXlQY0+YnATqhWCNfnat9la5Odb3eg/+uE7lzRVP3MWt12PflHCjmROtA2</vt:lpwstr>
  </property>
  <property fmtid="{D5CDD505-2E9C-101B-9397-08002B2CF9AE}" pid="186" name="x1ye=79">
    <vt:lpwstr>XdF5oMyYEYjTnQiCzDhKVbGAjOpYjjPdg5f2rigkJbZqG7bzPtrKgoU7xF2WZWeqetieULKibx3smCFYWpPfnwBfKXSsLopLc00MFe3mBAYUiwd8T1/YhfrqPFUcCuGCcjvL/M8WPGhb7zo6qZ0XQt/SaIcFt5yUrg/LYz/ZoReNDo+eYpxN/VmZizIIu8Xa7voQGXs0C8idqR5DozE0f1Um9NK+X+Y219Y1jmild0iOqPqTSEE/KjZRhl8k/51</vt:lpwstr>
  </property>
  <property fmtid="{D5CDD505-2E9C-101B-9397-08002B2CF9AE}" pid="187" name="x1ye=8">
    <vt:lpwstr>6IrXv0hB0P9evUxejP2bG6L9sXox3+odeKHgO+sRpLCTabPMn/XkGFi/3z7r63Cj6EYA/vX86rEpaOT8O40Ri+5r3AzeYcb1GOUqQX65IuOSl7sFUupiR2JBcfsuO+0Q4sZ6giw3leL5Y7kjXqIvS/dZ9WLx6ZeSKjEGP5sbScI+uW+hiqVBGw+C0KF3EsAE99vkHEL5Oox6Am/WSdYQ/dugxhfYAvCUwilhZTa/n4Yt0R3C6GgVqPthRpt3Y4F</vt:lpwstr>
  </property>
  <property fmtid="{D5CDD505-2E9C-101B-9397-08002B2CF9AE}" pid="188" name="x1ye=80">
    <vt:lpwstr>vnj4tLsdcHbgpyK/+Wv93Rvx+zWz+rekivkk2m/GXv7ZALSKJ6flT8teJuEHfCeFyH2LklHSJcVWUkjBax8Z0lmPdq5EX8fslmstdfrPoRu9cqg7Yk0HTZDqTpIjoOrI78unDgXYInX+KFTJmhHq66HdR53KkQYxIgnitQfeFgQvXEvf+HzB/WMexwJ5+1e3qJQNpHGxhiKt/R900EQYS2MO27w6Ua2GIj0sdq+m5JVyZTXdLRPa4/pV//40KmC</vt:lpwstr>
  </property>
  <property fmtid="{D5CDD505-2E9C-101B-9397-08002B2CF9AE}" pid="189" name="x1ye=81">
    <vt:lpwstr>zvpuLkCYARVsTyavTEi4U012/dOhQyyR5zPYC+u/6e8VjH44YSYn1Dx5wnnYPaBF2F9QlMig3UgoxDs5lsZr/P9zcGYxCMJ56lsn6x3HCTFnMBkceVe5sLsEWXLY68Jt/XFGSF3XidW7jWDaI48FjXxMQj0x/nat4gLINpaWVfyuBdC6sy4d8PD9aUckXIyUyAsr+fd2bPXtSL6ucxW4cv7I/Sn1qN6NOW7glTRXrKomSmWW3Wykfj3KVFKXYfk</vt:lpwstr>
  </property>
  <property fmtid="{D5CDD505-2E9C-101B-9397-08002B2CF9AE}" pid="190" name="x1ye=82">
    <vt:lpwstr>SBjij5zS0Cvm5PrQEjoxTEVsx+SIdzoI0CVFsWQ9pQgqJrG+TAtpEf8NXBnu0wOGWZqPMJz0FCCtZXrYe9PotGuvhRA2FnOPVw3KLAhwqavlEUnPZ4XSx4+S6Y9r6c9FkL+nTghanLdS9YTqFA+vGF43k9Fq6z6PA8pPcSKaLc3G7FEvXZpUVAv/uCH2hKUMReWbTgqhx0ICNwczuf5faXndKOVjUR9j//RWldqdGiGkEzd3w0C6VoHVV484fU8</vt:lpwstr>
  </property>
  <property fmtid="{D5CDD505-2E9C-101B-9397-08002B2CF9AE}" pid="191" name="x1ye=83">
    <vt:lpwstr>Hi/L8ir6P4wylLMAJW4WL1/BLGccRPltYZVZgZ1MTl9wcfjEw/LaaNW1iMCvVTSAeuc7q91sDls8GpONyhfnORAsL8HB5DLEsImDMJEMi+Q48x5uhYQPzqt0uxF91zTXFWHMnmbR82d2OX5sSvyIRY2JEvYQuoo0UPh4o4xtjBkUV0kUAJPhasFKYKibB/lYjUt0ydqefQxr7+0YAoOcwzmmTRzKPm8w9L1UXxGzKqD+Wwt8ZYgtgUW6Cj1+ssb</vt:lpwstr>
  </property>
  <property fmtid="{D5CDD505-2E9C-101B-9397-08002B2CF9AE}" pid="192" name="x1ye=84">
    <vt:lpwstr>/dnfKHmaEaBm1SNF4Px7Ac41FFq97yEL1RYFlFurMFvYF1zBf2okBFFMyjVof46p9HnEPQs/CMNyqstiwD83AI6/5pxIilJImrAbxB5Ish20P9jzzrhmAftNUZ6RvIvpowYJkFbBmrpH5wTU0JNN4tIJShhS1KFlQlUiXlX86eAJv408YMZxjqcFuVevycE60lnhw2xT1nnnpFZm5vsAyQh3x62gbDrIsrK/Qge80gYeL9/UGyiIQpWN/FW9ld8</vt:lpwstr>
  </property>
  <property fmtid="{D5CDD505-2E9C-101B-9397-08002B2CF9AE}" pid="193" name="x1ye=85">
    <vt:lpwstr>Jyk0sBGKiGD99ro2BHh+CW2igADXuapSFTnVxWHB7bX133z16NUHJmHg3iYbNDp0Wnq29Ye5Ph8EA7JS9bncbOj0FWKChIo1XMVdOWFfX8G8b1R+nN2pAG1rVpAi5e5hJaH+BG4Z91MI8aZc9bIqZdZnACgy9Wf+pxyzRU/JxVMzaw87qenc42MJRzzPvdlumf87Q0oHy1XWGYuto/+m/zECVlVm7fhxVmYwtT2F/4WAp5/pVzGt8484cPjs5aQ</vt:lpwstr>
  </property>
  <property fmtid="{D5CDD505-2E9C-101B-9397-08002B2CF9AE}" pid="194" name="x1ye=86">
    <vt:lpwstr>+xyEhoNCml1HA4Z3neM5TMK8hTTrrnV3faDGllyvA3nzRJaEiK2rOGGfRuv2u9ZO6LopROsuV0k/hKm9DTWuTL1QdnG1YepUb/W8pGDpljSimNL0DsGDWsj2um1q3ndaS9O3lPxnnFVN3m5ZglF/hfnrgRydQ+I0g5jhBmXBhwqZHz9TrQM39gsdS/kyLTYTIm6xIIBtJq5MHPMTfgZ3Dg6CYNBdZNkKTROgi0oHc0UBrqvndzs8f+Kh0dD5ssW</vt:lpwstr>
  </property>
  <property fmtid="{D5CDD505-2E9C-101B-9397-08002B2CF9AE}" pid="195" name="x1ye=87">
    <vt:lpwstr>r1JdWP2nRlF5kAEfvdDk5znjW8IaAHgpZSTyHsEhJG2X5Rv/Bm26sdbSJDLMWN/fZoZtgFx4l9jc1uBpZRABybPWmFaIiX/Bcs9uW5yhjgEtAW5SBitccHoCseRTEhPwCgRXSP+8hROk+Mjvd+VBk75rdXmp/SNVtZ/ea5sTWgTig7yS1t+tpFZpDKuAfQIKQks+IrHjx2IGm2KD3KGbtCPwG4WSLZJ5p8Tq8n0O969jbDkucsr9vCfQ5ZFqqpa</vt:lpwstr>
  </property>
  <property fmtid="{D5CDD505-2E9C-101B-9397-08002B2CF9AE}" pid="196" name="x1ye=88">
    <vt:lpwstr>LnITAU37wX/f4biaVBP+DPR7Us2gBoFxHK3RMIp8QK3GXCQK/D7X5+nOfCN/+YZFG/vmFDu4Ut2+cjcA80JOxx2of0eXvoU8H17eErrbNEC3/kA6NCgSvGdEZtL3FrirJsXAcsuqkWPEczw90Tugmd9KQJn76TqCtpnx9uKn49XaQLyAkCYv1WbsCeqo6PEwvMyLybzF+NusgRjAA9pWXfrwi6TfwL/1BFZUycz6l55K4VMbYbGHW/1d6TDIOrl</vt:lpwstr>
  </property>
  <property fmtid="{D5CDD505-2E9C-101B-9397-08002B2CF9AE}" pid="197" name="x1ye=89">
    <vt:lpwstr>3FJD52/kokfMpmucGP42u7D1vnLp9agyv1FunTrFaV0yY1B+g/BGbNIo4amoPeKJOyOMVzVLr9QdA+4Y0NPZXqMKWXaD8gB3iLnatDw7ohlkDAUR3ZoSH0o8WjueIpemf5PaWBxttFfDQd0reZht4pJsoXN1BzZwRWieq69h/2IS4ONTc+A8t072rbNv9kAg0xu1F/Dq+SWKsccP3co5U6eKQEOXPnlCa8O+TyyZ/Em4a3lFEPxppk536mSX4YH</vt:lpwstr>
  </property>
  <property fmtid="{D5CDD505-2E9C-101B-9397-08002B2CF9AE}" pid="198" name="x1ye=9">
    <vt:lpwstr>e2Ky2EbyB1R+C72ejugMI3zp7QC87/YzYCSw+hEgUgkHYfznxgYUZPk71x8RH6IEci1iKMfYaliEkBJBjT/2NzDlFh/L3HFkiqjLmYEQvuCoh+Wa24RGbMXc0PzAZSlHyN0Uv2xn00eq5sXqe2ucrkTHotJlQnwdoh75jd8V/4rmmWqg7toTMCOzj4G3bTUzQhHdsVyVgU9QxdQbzTulZ1x3tq1FEhplULFauBnctSjR/AabfasbYM7qdfHVlJq</vt:lpwstr>
  </property>
  <property fmtid="{D5CDD505-2E9C-101B-9397-08002B2CF9AE}" pid="199" name="x1ye=90">
    <vt:lpwstr>7QS8hI+xgItLpAUL5C97NTDcK1nv0FM4fwNWGCTz/Hgl4YsowHpfT7DwtnKXnOMNAOvsWo99S1PeFgmYzeyerG98G4AmkpoT6CRRfsG9G0AT7+rz//Wl/6c+CxAOiWRO5f367mx4kIvydGSmgGTyR7rRoNeQY7ooMWH5QF5CSVKkLnVdoz1FwVr3dq6tD074LnYxk24lB5BCKKyd9wxrCslSnqX7znALbmxw18eaHkUgZDiXVQwy7J/fF3Bd0Hz</vt:lpwstr>
  </property>
  <property fmtid="{D5CDD505-2E9C-101B-9397-08002B2CF9AE}" pid="200" name="x1ye=91">
    <vt:lpwstr>lsEI8aPfjwPuBrAFDiKfzuiCyf975e+FmQy8veFMqm9oY7crhIjq2Z0bJ2KDNIwwAb7SVm9AY8m3FTqeJ6jXGXW97mMVIudK7gq6hJIq/5k3AZa9s9oRu+4HPREUrUYzOBrXSA2h661m6jsoykd2zDQM9PVc9nXk/OtVL0xpW8mapNio9B8/MU5xDGuaQrkG0wmrGqYpxp2BOotEj8mUf8CPD0foKG5eaRAC6e7bP22WB++P7a/JtGwUuAt758U</vt:lpwstr>
  </property>
  <property fmtid="{D5CDD505-2E9C-101B-9397-08002B2CF9AE}" pid="201" name="x1ye=92">
    <vt:lpwstr>8A7Jk9nuujYV0G51GaLcJQsI0mXRlBDFPwcGwGE+E6ddSL6AFy2rBnN1+6VNm5LzR1ypWtmR0tawEZyIr30hiTUmYY1So9Est/Tx5vcIB4jLjifSj2tdYj/nH/5eOntR29aD7bB8qMVsUimpFfmH0nU4xp44ft6UR4P5/4HNvk+D0yYyu5NCFppPKiMQCrr+Hrv95WWJoZXmCZeR8SjdvkZA9aphaxWXGMo77w+783ArD2iaras7/dL+L9pv4Ql</vt:lpwstr>
  </property>
  <property fmtid="{D5CDD505-2E9C-101B-9397-08002B2CF9AE}" pid="202" name="x1ye=93">
    <vt:lpwstr>A5H50JpLDG/3/e87lzTcleHXnUMayNheJ45qIoTMLpE9VqcdURWWmmoAeW400+Yb0JageKK8+7AGNHSnJSB+v0IJRMr06c1xaUHLa5KxWKBJN8bq/6MW/ZWOWVQosuAlTtqQi+4Rm+lpyM0GyFhD6WrejBYI+MVb0xUoEvnCP4if+QijhoXfI443H30CtNIie5988qRFF8TQvPH+PlUW2OGOb28U/wWoHGCiO3mxeQixU0ixiMHLFuKLK7cDUHO</vt:lpwstr>
  </property>
  <property fmtid="{D5CDD505-2E9C-101B-9397-08002B2CF9AE}" pid="203" name="x1ye=94">
    <vt:lpwstr>rgxQwL/6zfJv/L3RF3Ak+udDZodSxk3O+i9dy7/uzoAP7mxxGevOYanp1i728QBSg6mhhmY+TH/VFNj5Epc83j3Qbb7DH9/gGM8xuDyQQi+iy1uJBwXzpTcBShV+yILcAwAHh9nxDRPV8beTSWPzq8lT9+aFWHkIu7usqVxIq06faHpKvewcsx90ZX66AsUiNyuA5aBOx+W58mYOgnx9NpPbMxeR7sqU87z3/T3/nxRyZKr5j397dSL/cqtXLGM</vt:lpwstr>
  </property>
  <property fmtid="{D5CDD505-2E9C-101B-9397-08002B2CF9AE}" pid="204" name="x1ye=95">
    <vt:lpwstr>S5AMJNhRX9tCfbnUOwvyh+soQvVDHCnRauKyITkZyvv+OnFIS91MJ0sODraoAaJaSouiwDd3v3WDyXAJP2c77tI3/2PFMZa/z9JWV+uGvL1X1pZHilIhoCc+KX0kZtJHfvHMmqU6TIrmoffOM4yQZ47p5eNeCuudjjzlzHhS0S687DulFzoRN2VGyNyp+no/6f9lOnvyQggvPFQkw8C+z7agAJHDKBxDke+DlB5n11y0p8wtT93buCf1M4NvYLy</vt:lpwstr>
  </property>
  <property fmtid="{D5CDD505-2E9C-101B-9397-08002B2CF9AE}" pid="205" name="x1ye=96">
    <vt:lpwstr>l7HMFaS1GLNORvxBwz5774OdIblLvPzr64XfdH+RMYgNtNMWbV2UtSNAg48zT9DwxLmSDIiN2dxLsVWCv7HYfBXGGu8697hVYkfcaguLmbENTHD93bbnpaZO6gYaHDnyo8InYBLrdY7ECe1ti3jTLo5F4XFbn/b6m+6Jxmq5dlW/wNDpLK+u/Olh5VqP6kthgZPrdYd78MAGGdo6fhtXa5cztYRCmKzXYlp7DSXGKdRvH4MlyvEQkyCpcYe8LlA</vt:lpwstr>
  </property>
  <property fmtid="{D5CDD505-2E9C-101B-9397-08002B2CF9AE}" pid="206" name="x1ye=97">
    <vt:lpwstr>riKj1FFYSG+BTJc08qoBcHNIt1qIH3Z780+J/JgGct+jAHymE3QCzvL4Xk83Buxx7n664CzAMK8fjPgRBpVXGwrGVfs6Siowk+pKG/tS/pAtx37r+Bj2PqmobXsr0hR0DYg1i/1pATbixD50aDKwjCkWwDyd3zGNIqZ5taMcLHVvjT+yxnypF1V212rus+3XpBEhes+nhtYrE8ZcRL0AVsJSEg8DWp8KBGHpToYKOKst1mtC6aypkez30IaSxFs</vt:lpwstr>
  </property>
  <property fmtid="{D5CDD505-2E9C-101B-9397-08002B2CF9AE}" pid="207" name="x1ye=98">
    <vt:lpwstr>/h5u1GFVjbQCLFh5gab3FzaeLUmVL8/EOZD0QOnr7h/ujjF68fzK7fKrNrjdgn1hiLTLdpfne1rGA3yYcSputIfnrsgGcablq+76ThujOzOjgPY4n8lbqZBsNwlIDWfYuU7poEO5c2gFieJU4gkgfgV2f5KkZ5FJ2kCLNCsTOrpr/PZxOSKmJmMpkLlWitXLmyV4nRgn39aQy0vjPwea/52mL75k4hFIrhNHWW6CJUD1sy4zH4lFv6gXnHL7v/0</vt:lpwstr>
  </property>
  <property fmtid="{D5CDD505-2E9C-101B-9397-08002B2CF9AE}" pid="208" name="x1ye=99">
    <vt:lpwstr>KqJvwVmGBmJVuCOf1BVaKe79acq6SrA+4LvOfpTo9Ted9PAcX1A5vOI+S6VST7VvKfcy5Rl4EF2tyaB5/vnuD9Mt8GCxdOW08avIs99aWvbzJtLu4x0o6WVX7bXnvMCnkDSDe8UBB3n5GN1Ru+kaJbB7V18xGPUPmUsHo4cDJKoD8yfEKdNnD1V9Tuy+MMDeh0x9BqlBF3mCTxwKVVMGICy6VFptP+r2mmTYx62VPrKnRTUt03ZcJu/V69/a1j6</vt:lpwstr>
  </property>
</Properties>
</file>