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4A5AEF" w14:textId="77777777" w:rsidR="00C65F6D" w:rsidRPr="00986164" w:rsidRDefault="00C65F6D" w:rsidP="00C65F6D">
      <w:pPr>
        <w:pStyle w:val="divname"/>
        <w:spacing w:line="240" w:lineRule="auto"/>
        <w:rPr>
          <w:sz w:val="72"/>
          <w:szCs w:val="72"/>
        </w:rPr>
      </w:pPr>
      <w:bookmarkStart w:id="0" w:name="_Hlk187088329"/>
      <w:r w:rsidRPr="00986164">
        <w:rPr>
          <w:rStyle w:val="span"/>
          <w:sz w:val="36"/>
          <w:szCs w:val="36"/>
        </w:rPr>
        <w:t>Chiamaka Jennifer</w:t>
      </w:r>
      <w:r w:rsidRPr="00986164">
        <w:rPr>
          <w:sz w:val="72"/>
          <w:szCs w:val="72"/>
        </w:rPr>
        <w:t xml:space="preserve"> </w:t>
      </w:r>
      <w:r w:rsidRPr="00986164">
        <w:rPr>
          <w:rStyle w:val="span"/>
          <w:sz w:val="36"/>
          <w:szCs w:val="36"/>
        </w:rPr>
        <w:t>Dikeocha</w:t>
      </w:r>
    </w:p>
    <w:p w14:paraId="308F3F38" w14:textId="74B19110" w:rsidR="00C65F6D" w:rsidRDefault="00C65F6D" w:rsidP="00C65F6D">
      <w:pPr>
        <w:pStyle w:val="div"/>
        <w:spacing w:before="140" w:line="240" w:lineRule="auto"/>
        <w:jc w:val="center"/>
        <w:rPr>
          <w:rStyle w:val="span"/>
        </w:rPr>
      </w:pPr>
      <w:r>
        <w:rPr>
          <w:rStyle w:val="span"/>
        </w:rPr>
        <w:t xml:space="preserve">Toronto, ON </w:t>
      </w:r>
    </w:p>
    <w:p w14:paraId="02790A42" w14:textId="77777777" w:rsidR="00C65F6D" w:rsidRDefault="00C65F6D" w:rsidP="00C65F6D">
      <w:pPr>
        <w:pStyle w:val="div"/>
        <w:spacing w:before="140" w:line="240" w:lineRule="auto"/>
        <w:jc w:val="center"/>
      </w:pPr>
      <w:r>
        <w:rPr>
          <w:rStyle w:val="span"/>
        </w:rPr>
        <w:t xml:space="preserve">+14378736671 </w:t>
      </w:r>
      <w:r>
        <w:rPr>
          <w:rStyle w:val="span"/>
        </w:rPr>
        <w:noBreakHyphen/>
        <w:t xml:space="preserve"> dikeochajennifer@gmail.com</w:t>
      </w:r>
    </w:p>
    <w:p w14:paraId="788B4151" w14:textId="77777777" w:rsidR="00C65F6D" w:rsidRDefault="00C65F6D" w:rsidP="00C65F6D">
      <w:pPr>
        <w:pStyle w:val="divdocumentdivsectiontitle"/>
        <w:tabs>
          <w:tab w:val="center" w:pos="10560"/>
        </w:tabs>
        <w:spacing w:before="400" w:after="120"/>
        <w:ind w:right="200"/>
        <w:jc w:val="both"/>
        <w:rPr>
          <w:b/>
          <w:bCs/>
          <w:smallCaps/>
        </w:rPr>
      </w:pPr>
      <w:r>
        <w:rPr>
          <w:b/>
          <w:bCs/>
          <w:smallCaps/>
        </w:rPr>
        <w:t xml:space="preserve">Professional </w:t>
      </w:r>
      <w:r w:rsidRPr="00534C7E">
        <w:rPr>
          <w:b/>
          <w:bCs/>
          <w:smallCaps/>
          <w:sz w:val="24"/>
          <w:szCs w:val="24"/>
        </w:rPr>
        <w:t xml:space="preserve">OBJECTIVE </w:t>
      </w:r>
      <w:r>
        <w:rPr>
          <w:b/>
          <w:bCs/>
          <w:smallCaps/>
        </w:rPr>
        <w:t xml:space="preserve">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018722C" w14:textId="576C5B25" w:rsidR="004458B7" w:rsidRDefault="004458B7" w:rsidP="004458B7">
      <w:pPr>
        <w:pStyle w:val="divdocumentdivsectiontitle"/>
        <w:tabs>
          <w:tab w:val="center" w:pos="10560"/>
        </w:tabs>
        <w:spacing w:before="120" w:after="120"/>
        <w:ind w:right="20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 am a </w:t>
      </w:r>
      <w:r w:rsidRPr="004458B7">
        <w:rPr>
          <w:sz w:val="22"/>
          <w:szCs w:val="22"/>
        </w:rPr>
        <w:t xml:space="preserve">dedicated and compassionate </w:t>
      </w:r>
      <w:r>
        <w:rPr>
          <w:sz w:val="22"/>
          <w:szCs w:val="22"/>
        </w:rPr>
        <w:t>Support</w:t>
      </w:r>
      <w:r w:rsidRPr="004458B7">
        <w:rPr>
          <w:sz w:val="22"/>
          <w:szCs w:val="22"/>
        </w:rPr>
        <w:t xml:space="preserve"> Worker </w:t>
      </w:r>
      <w:r>
        <w:rPr>
          <w:sz w:val="22"/>
          <w:szCs w:val="22"/>
        </w:rPr>
        <w:t xml:space="preserve">with </w:t>
      </w:r>
      <w:r w:rsidR="00C17922">
        <w:rPr>
          <w:sz w:val="22"/>
          <w:szCs w:val="22"/>
        </w:rPr>
        <w:t>3</w:t>
      </w:r>
      <w:r>
        <w:rPr>
          <w:sz w:val="22"/>
          <w:szCs w:val="22"/>
        </w:rPr>
        <w:t xml:space="preserve"> years’ experience </w:t>
      </w:r>
      <w:r w:rsidRPr="004458B7">
        <w:rPr>
          <w:sz w:val="22"/>
          <w:szCs w:val="22"/>
        </w:rPr>
        <w:t xml:space="preserve">seeking </w:t>
      </w:r>
      <w:r>
        <w:rPr>
          <w:sz w:val="22"/>
          <w:szCs w:val="22"/>
        </w:rPr>
        <w:t xml:space="preserve">a functional role as a support worker/care giver to </w:t>
      </w:r>
      <w:r w:rsidRPr="004458B7">
        <w:rPr>
          <w:sz w:val="22"/>
          <w:szCs w:val="22"/>
        </w:rPr>
        <w:t>leverage expertise in client advocacy, crisis intervention, and community resource coordination to support vulnerable populations</w:t>
      </w:r>
      <w:r>
        <w:rPr>
          <w:sz w:val="22"/>
          <w:szCs w:val="22"/>
        </w:rPr>
        <w:t xml:space="preserve"> and</w:t>
      </w:r>
      <w:r w:rsidRPr="004458B7">
        <w:rPr>
          <w:sz w:val="22"/>
          <w:szCs w:val="22"/>
        </w:rPr>
        <w:t xml:space="preserve"> positively contribute to the quality of lives of mentally challenged individuals and their </w:t>
      </w:r>
      <w:r w:rsidRPr="004458B7">
        <w:rPr>
          <w:sz w:val="22"/>
          <w:szCs w:val="22"/>
        </w:rPr>
        <w:t>famil</w:t>
      </w:r>
      <w:r>
        <w:rPr>
          <w:sz w:val="22"/>
          <w:szCs w:val="22"/>
        </w:rPr>
        <w:t xml:space="preserve">ies </w:t>
      </w:r>
      <w:r w:rsidRPr="004458B7">
        <w:rPr>
          <w:sz w:val="22"/>
          <w:szCs w:val="22"/>
        </w:rPr>
        <w:t>requiring empathy with personal care and activities of daily living.</w:t>
      </w:r>
      <w:r>
        <w:rPr>
          <w:sz w:val="22"/>
          <w:szCs w:val="22"/>
        </w:rPr>
        <w:t xml:space="preserve"> I am c</w:t>
      </w:r>
      <w:r w:rsidRPr="004458B7">
        <w:rPr>
          <w:sz w:val="22"/>
          <w:szCs w:val="22"/>
        </w:rPr>
        <w:t>ommitted to promoting social justice, enhancing the well-being of individuals and families, and facilitating access to essential services. Eager to contribute to a progressive organization where my skills can make a meaningful impact on the lives of those in need.</w:t>
      </w:r>
    </w:p>
    <w:p w14:paraId="1E235875" w14:textId="4074BBBD" w:rsidR="00C65F6D" w:rsidRDefault="00C65F6D" w:rsidP="004458B7">
      <w:pPr>
        <w:pStyle w:val="divdocumentdivsectiontitle"/>
        <w:tabs>
          <w:tab w:val="center" w:pos="10560"/>
        </w:tabs>
        <w:spacing w:before="120" w:after="120"/>
        <w:ind w:right="200"/>
        <w:jc w:val="both"/>
        <w:rPr>
          <w:b/>
          <w:bCs/>
          <w:smallCaps/>
        </w:rPr>
      </w:pPr>
      <w:r>
        <w:rPr>
          <w:b/>
          <w:bCs/>
          <w:smallCaps/>
        </w:rPr>
        <w:t>Skills</w:t>
      </w:r>
      <w:r w:rsidR="00930936">
        <w:rPr>
          <w:b/>
          <w:bCs/>
          <w:smallCaps/>
        </w:rPr>
        <w:t xml:space="preserve"> </w:t>
      </w:r>
      <w:r w:rsidR="00930936">
        <w:rPr>
          <w:b/>
          <w:bCs/>
          <w:smallCaps/>
          <w:sz w:val="24"/>
          <w:szCs w:val="24"/>
        </w:rPr>
        <w:t>AND QUALIFICATIONS</w:t>
      </w:r>
      <w:r>
        <w:rPr>
          <w:b/>
          <w:bCs/>
          <w:smallCaps/>
        </w:rPr>
        <w:t xml:space="preserve"> 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D053494" w14:textId="77777777" w:rsidR="00C65F6D" w:rsidRPr="00EC4272" w:rsidRDefault="00C65F6D" w:rsidP="00C65F6D">
      <w:pPr>
        <w:pStyle w:val="ulli"/>
        <w:numPr>
          <w:ilvl w:val="0"/>
          <w:numId w:val="1"/>
        </w:numPr>
        <w:spacing w:line="340" w:lineRule="atLeast"/>
        <w:jc w:val="both"/>
        <w:rPr>
          <w:rStyle w:val="span"/>
          <w:color w:val="222222"/>
          <w:sz w:val="22"/>
          <w:szCs w:val="22"/>
        </w:rPr>
      </w:pPr>
      <w:r w:rsidRPr="00EC4272">
        <w:rPr>
          <w:rStyle w:val="span"/>
          <w:color w:val="222222"/>
          <w:sz w:val="22"/>
          <w:szCs w:val="22"/>
        </w:rPr>
        <w:t>Excellent written and verbal communication in English</w:t>
      </w:r>
    </w:p>
    <w:p w14:paraId="5BBEF4D2" w14:textId="77777777" w:rsidR="00C65F6D" w:rsidRDefault="00C65F6D" w:rsidP="00C65F6D">
      <w:pPr>
        <w:pStyle w:val="ulli"/>
        <w:numPr>
          <w:ilvl w:val="0"/>
          <w:numId w:val="1"/>
        </w:numPr>
        <w:spacing w:line="340" w:lineRule="atLeast"/>
        <w:jc w:val="both"/>
        <w:rPr>
          <w:rStyle w:val="span"/>
          <w:color w:val="222222"/>
          <w:sz w:val="22"/>
          <w:szCs w:val="22"/>
        </w:rPr>
      </w:pPr>
      <w:r w:rsidRPr="00EC4272">
        <w:rPr>
          <w:rStyle w:val="span"/>
          <w:color w:val="222222"/>
          <w:sz w:val="22"/>
          <w:szCs w:val="22"/>
        </w:rPr>
        <w:t xml:space="preserve">Proficiency in Microsoft </w:t>
      </w:r>
      <w:r>
        <w:rPr>
          <w:rStyle w:val="span"/>
          <w:color w:val="222222"/>
          <w:sz w:val="22"/>
          <w:szCs w:val="22"/>
        </w:rPr>
        <w:t>office tools, google suites.</w:t>
      </w:r>
    </w:p>
    <w:p w14:paraId="53647691" w14:textId="77777777" w:rsidR="00C65F6D" w:rsidRPr="00EC4272" w:rsidRDefault="00C65F6D" w:rsidP="00C65F6D">
      <w:pPr>
        <w:pStyle w:val="ulli"/>
        <w:numPr>
          <w:ilvl w:val="0"/>
          <w:numId w:val="1"/>
        </w:numPr>
        <w:spacing w:line="340" w:lineRule="atLeast"/>
        <w:jc w:val="both"/>
        <w:rPr>
          <w:rStyle w:val="span"/>
          <w:color w:val="222222"/>
          <w:sz w:val="22"/>
          <w:szCs w:val="22"/>
        </w:rPr>
      </w:pPr>
      <w:r w:rsidRPr="00EC4272">
        <w:rPr>
          <w:rStyle w:val="span"/>
          <w:color w:val="222222"/>
          <w:sz w:val="22"/>
          <w:szCs w:val="22"/>
        </w:rPr>
        <w:t>Strong organizational and multitasking abilities</w:t>
      </w:r>
    </w:p>
    <w:p w14:paraId="50257FA0" w14:textId="62962F48" w:rsidR="00C65F6D" w:rsidRPr="00EC4272" w:rsidRDefault="00C65F6D" w:rsidP="00C65F6D">
      <w:pPr>
        <w:pStyle w:val="ulli"/>
        <w:numPr>
          <w:ilvl w:val="0"/>
          <w:numId w:val="1"/>
        </w:numPr>
        <w:spacing w:line="340" w:lineRule="atLeast"/>
        <w:jc w:val="both"/>
        <w:rPr>
          <w:rStyle w:val="span"/>
          <w:color w:val="222222"/>
          <w:sz w:val="22"/>
          <w:szCs w:val="22"/>
        </w:rPr>
      </w:pPr>
      <w:r w:rsidRPr="00EC4272">
        <w:rPr>
          <w:rStyle w:val="span"/>
          <w:color w:val="222222"/>
          <w:sz w:val="22"/>
          <w:szCs w:val="22"/>
        </w:rPr>
        <w:t xml:space="preserve">Exceptional </w:t>
      </w:r>
      <w:r>
        <w:rPr>
          <w:rStyle w:val="span"/>
          <w:color w:val="222222"/>
          <w:sz w:val="22"/>
          <w:szCs w:val="22"/>
        </w:rPr>
        <w:t>customer</w:t>
      </w:r>
      <w:r w:rsidRPr="00EC4272">
        <w:rPr>
          <w:rStyle w:val="span"/>
          <w:color w:val="222222"/>
          <w:sz w:val="22"/>
          <w:szCs w:val="22"/>
        </w:rPr>
        <w:t xml:space="preserve"> service</w:t>
      </w:r>
      <w:r w:rsidR="00141AFC">
        <w:rPr>
          <w:rStyle w:val="span"/>
          <w:color w:val="222222"/>
          <w:sz w:val="22"/>
          <w:szCs w:val="22"/>
        </w:rPr>
        <w:t>, communication</w:t>
      </w:r>
      <w:r w:rsidRPr="00EC4272">
        <w:rPr>
          <w:rStyle w:val="span"/>
          <w:color w:val="222222"/>
          <w:sz w:val="22"/>
          <w:szCs w:val="22"/>
        </w:rPr>
        <w:t xml:space="preserve"> and interpersonal skills</w:t>
      </w:r>
    </w:p>
    <w:p w14:paraId="27D7249F" w14:textId="77777777" w:rsidR="001236AF" w:rsidRDefault="001236AF" w:rsidP="001236AF">
      <w:pPr>
        <w:pStyle w:val="ulli"/>
        <w:numPr>
          <w:ilvl w:val="0"/>
          <w:numId w:val="1"/>
        </w:numPr>
        <w:spacing w:line="340" w:lineRule="atLeast"/>
        <w:jc w:val="both"/>
        <w:rPr>
          <w:rStyle w:val="span"/>
          <w:color w:val="222222"/>
          <w:sz w:val="22"/>
          <w:szCs w:val="22"/>
        </w:rPr>
      </w:pPr>
      <w:r w:rsidRPr="001236AF">
        <w:rPr>
          <w:rStyle w:val="span"/>
          <w:color w:val="222222"/>
          <w:sz w:val="22"/>
          <w:szCs w:val="22"/>
        </w:rPr>
        <w:t>Effective communication and presentation skills</w:t>
      </w:r>
    </w:p>
    <w:p w14:paraId="60C2AEA0" w14:textId="77777777" w:rsidR="001236AF" w:rsidRPr="001236AF" w:rsidRDefault="001236AF" w:rsidP="001236AF">
      <w:pPr>
        <w:pStyle w:val="ulli"/>
        <w:numPr>
          <w:ilvl w:val="0"/>
          <w:numId w:val="1"/>
        </w:numPr>
        <w:spacing w:line="340" w:lineRule="atLeast"/>
        <w:jc w:val="both"/>
        <w:rPr>
          <w:rStyle w:val="span"/>
          <w:color w:val="222222"/>
          <w:sz w:val="22"/>
          <w:szCs w:val="22"/>
        </w:rPr>
      </w:pPr>
      <w:r w:rsidRPr="001236AF">
        <w:rPr>
          <w:rStyle w:val="span"/>
          <w:color w:val="222222"/>
          <w:sz w:val="22"/>
          <w:szCs w:val="22"/>
        </w:rPr>
        <w:t>Activities of Daily Living Skills including meals preparation, feeding and hygiene.</w:t>
      </w:r>
    </w:p>
    <w:p w14:paraId="76817F5E" w14:textId="77777777" w:rsidR="001236AF" w:rsidRPr="001236AF" w:rsidRDefault="001236AF" w:rsidP="001236AF">
      <w:pPr>
        <w:pStyle w:val="ulli"/>
        <w:numPr>
          <w:ilvl w:val="0"/>
          <w:numId w:val="1"/>
        </w:numPr>
        <w:spacing w:line="340" w:lineRule="atLeast"/>
        <w:jc w:val="both"/>
        <w:rPr>
          <w:rStyle w:val="span"/>
          <w:color w:val="222222"/>
          <w:sz w:val="22"/>
          <w:szCs w:val="22"/>
        </w:rPr>
      </w:pPr>
      <w:r w:rsidRPr="001236AF">
        <w:rPr>
          <w:rStyle w:val="span"/>
          <w:color w:val="222222"/>
          <w:sz w:val="22"/>
          <w:szCs w:val="22"/>
        </w:rPr>
        <w:t>Proficient in working with developmentally and physically challenged people.</w:t>
      </w:r>
    </w:p>
    <w:p w14:paraId="2590A8FF" w14:textId="77777777" w:rsidR="001236AF" w:rsidRPr="001236AF" w:rsidRDefault="001236AF" w:rsidP="001236AF">
      <w:pPr>
        <w:pStyle w:val="ulli"/>
        <w:numPr>
          <w:ilvl w:val="0"/>
          <w:numId w:val="1"/>
        </w:numPr>
        <w:spacing w:line="340" w:lineRule="atLeast"/>
        <w:jc w:val="both"/>
        <w:rPr>
          <w:rStyle w:val="span"/>
          <w:color w:val="222222"/>
          <w:sz w:val="22"/>
          <w:szCs w:val="22"/>
        </w:rPr>
      </w:pPr>
      <w:r w:rsidRPr="001236AF">
        <w:rPr>
          <w:rStyle w:val="span"/>
          <w:color w:val="222222"/>
          <w:sz w:val="22"/>
          <w:szCs w:val="22"/>
        </w:rPr>
        <w:t>Skillful in working with people with diverse background</w:t>
      </w:r>
    </w:p>
    <w:p w14:paraId="39AFF569" w14:textId="77777777" w:rsidR="001236AF" w:rsidRPr="001236AF" w:rsidRDefault="001236AF" w:rsidP="001236AF">
      <w:pPr>
        <w:pStyle w:val="ulli"/>
        <w:numPr>
          <w:ilvl w:val="0"/>
          <w:numId w:val="1"/>
        </w:numPr>
        <w:spacing w:line="340" w:lineRule="atLeast"/>
        <w:jc w:val="both"/>
        <w:rPr>
          <w:rStyle w:val="span"/>
          <w:color w:val="222222"/>
          <w:sz w:val="22"/>
          <w:szCs w:val="22"/>
        </w:rPr>
      </w:pPr>
      <w:r w:rsidRPr="001236AF">
        <w:rPr>
          <w:rStyle w:val="span"/>
          <w:color w:val="222222"/>
          <w:sz w:val="22"/>
          <w:szCs w:val="22"/>
        </w:rPr>
        <w:t>Experienced in offering practical assistance and supportive counseling to individuals who need help.</w:t>
      </w:r>
    </w:p>
    <w:p w14:paraId="2E668E85" w14:textId="77777777" w:rsidR="001236AF" w:rsidRDefault="001236AF" w:rsidP="001236AF">
      <w:pPr>
        <w:pStyle w:val="ulli"/>
        <w:numPr>
          <w:ilvl w:val="0"/>
          <w:numId w:val="1"/>
        </w:numPr>
        <w:spacing w:line="340" w:lineRule="atLeast"/>
        <w:jc w:val="both"/>
        <w:rPr>
          <w:rStyle w:val="span"/>
          <w:color w:val="222222"/>
          <w:sz w:val="22"/>
          <w:szCs w:val="22"/>
        </w:rPr>
      </w:pPr>
      <w:r w:rsidRPr="001236AF">
        <w:rPr>
          <w:rStyle w:val="span"/>
          <w:color w:val="222222"/>
          <w:sz w:val="22"/>
          <w:szCs w:val="22"/>
        </w:rPr>
        <w:t>Highly flexible, trustworthy, team oriented and hard working towards realizing the best for any organization worked for.</w:t>
      </w:r>
    </w:p>
    <w:p w14:paraId="0F17CAB8" w14:textId="224A1DC8" w:rsidR="006C4E3B" w:rsidRPr="00242D5C" w:rsidRDefault="006C4E3B" w:rsidP="001236AF">
      <w:pPr>
        <w:pStyle w:val="ulli"/>
        <w:numPr>
          <w:ilvl w:val="0"/>
          <w:numId w:val="1"/>
        </w:numPr>
        <w:spacing w:line="340" w:lineRule="atLeast"/>
        <w:jc w:val="both"/>
        <w:rPr>
          <w:rStyle w:val="span"/>
          <w:color w:val="222222"/>
          <w:sz w:val="22"/>
          <w:szCs w:val="22"/>
        </w:rPr>
      </w:pPr>
      <w:r>
        <w:rPr>
          <w:rStyle w:val="span"/>
          <w:color w:val="222222"/>
          <w:sz w:val="22"/>
          <w:szCs w:val="22"/>
        </w:rPr>
        <w:t>Covid-19 Vaccinated</w:t>
      </w:r>
    </w:p>
    <w:p w14:paraId="7C566BA9" w14:textId="77777777" w:rsidR="00C65F6D" w:rsidRDefault="00C65F6D" w:rsidP="00C65F6D">
      <w:pPr>
        <w:pStyle w:val="divdocumentdivsectiontitle"/>
        <w:tabs>
          <w:tab w:val="center" w:pos="10560"/>
        </w:tabs>
        <w:spacing w:before="120" w:after="120"/>
        <w:ind w:right="200"/>
        <w:jc w:val="both"/>
        <w:rPr>
          <w:b/>
          <w:bCs/>
          <w:smallCaps/>
        </w:rPr>
      </w:pPr>
      <w:r>
        <w:rPr>
          <w:b/>
          <w:bCs/>
          <w:smallCaps/>
        </w:rPr>
        <w:t xml:space="preserve">Work Experience   </w:t>
      </w:r>
      <w:r>
        <w:rPr>
          <w:u w:val="single"/>
        </w:rPr>
        <w:t xml:space="preserve"> </w:t>
      </w:r>
      <w:r>
        <w:rPr>
          <w:u w:val="single"/>
        </w:rPr>
        <w:tab/>
      </w:r>
    </w:p>
    <w:tbl>
      <w:tblPr>
        <w:tblStyle w:val="div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100"/>
        <w:gridCol w:w="8460"/>
      </w:tblGrid>
      <w:tr w:rsidR="00C65F6D" w14:paraId="378F817A" w14:textId="77777777" w:rsidTr="00D86BCC">
        <w:trPr>
          <w:tblCellSpacing w:w="0" w:type="dxa"/>
        </w:trPr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A6D220A" w14:textId="4725D434" w:rsidR="00C65F6D" w:rsidRPr="007F688F" w:rsidRDefault="00C65F6D" w:rsidP="00D86BCC">
            <w:pPr>
              <w:pStyle w:val="spandateswrapperParagraph"/>
              <w:spacing w:line="340" w:lineRule="atLeast"/>
              <w:jc w:val="both"/>
              <w:textAlignment w:val="auto"/>
              <w:rPr>
                <w:rStyle w:val="spandateswrapper"/>
                <w:sz w:val="22"/>
                <w:szCs w:val="22"/>
              </w:rPr>
            </w:pPr>
            <w:r w:rsidRPr="007F688F">
              <w:rPr>
                <w:rStyle w:val="span"/>
                <w:sz w:val="22"/>
                <w:szCs w:val="22"/>
              </w:rPr>
              <w:t>0</w:t>
            </w:r>
            <w:r w:rsidR="008424F6">
              <w:rPr>
                <w:rStyle w:val="span"/>
                <w:sz w:val="22"/>
                <w:szCs w:val="22"/>
              </w:rPr>
              <w:t>6</w:t>
            </w:r>
            <w:r w:rsidRPr="007F688F">
              <w:rPr>
                <w:rStyle w:val="span"/>
                <w:sz w:val="22"/>
                <w:szCs w:val="22"/>
              </w:rPr>
              <w:t>/202</w:t>
            </w:r>
            <w:r w:rsidR="008424F6">
              <w:rPr>
                <w:rStyle w:val="span"/>
                <w:sz w:val="22"/>
                <w:szCs w:val="22"/>
              </w:rPr>
              <w:t>4</w:t>
            </w:r>
            <w:r w:rsidRPr="007F688F">
              <w:rPr>
                <w:rStyle w:val="spandateswrapper"/>
                <w:sz w:val="22"/>
                <w:szCs w:val="22"/>
              </w:rPr>
              <w:t xml:space="preserve"> </w:t>
            </w:r>
            <w:r w:rsidR="008424F6">
              <w:rPr>
                <w:rStyle w:val="span"/>
              </w:rPr>
              <w:t>till date</w:t>
            </w:r>
          </w:p>
        </w:tc>
        <w:tc>
          <w:tcPr>
            <w:tcW w:w="84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7BFA5FC" w14:textId="650548E8" w:rsidR="00C65F6D" w:rsidRPr="007F688F" w:rsidRDefault="008424F6" w:rsidP="00D86BCC">
            <w:pPr>
              <w:pStyle w:val="spandateswrapperParagraph"/>
              <w:spacing w:line="340" w:lineRule="atLeast"/>
              <w:jc w:val="both"/>
              <w:textAlignment w:val="auto"/>
              <w:rPr>
                <w:rStyle w:val="span"/>
                <w:sz w:val="22"/>
                <w:szCs w:val="22"/>
              </w:rPr>
            </w:pPr>
            <w:r>
              <w:rPr>
                <w:rStyle w:val="spanjobtitle"/>
                <w:color w:val="222222"/>
                <w:sz w:val="22"/>
                <w:szCs w:val="22"/>
              </w:rPr>
              <w:t>Support Worker/Care Giver</w:t>
            </w:r>
          </w:p>
          <w:p w14:paraId="16369C35" w14:textId="29CA7390" w:rsidR="008424F6" w:rsidRPr="008424F6" w:rsidRDefault="008424F6" w:rsidP="008424F6">
            <w:pPr>
              <w:pStyle w:val="ulli"/>
              <w:spacing w:line="340" w:lineRule="atLeast"/>
              <w:jc w:val="both"/>
              <w:rPr>
                <w:rStyle w:val="spancompanyname"/>
                <w:b w:val="0"/>
                <w:bCs w:val="0"/>
                <w:color w:val="222222"/>
                <w:sz w:val="22"/>
                <w:szCs w:val="22"/>
              </w:rPr>
            </w:pPr>
            <w:r w:rsidRPr="008424F6">
              <w:rPr>
                <w:rStyle w:val="spancompanyname"/>
                <w:color w:val="222222"/>
                <w:sz w:val="22"/>
                <w:szCs w:val="22"/>
              </w:rPr>
              <w:t>MISTAYOR Health Services</w:t>
            </w:r>
          </w:p>
          <w:p w14:paraId="667D9CCD" w14:textId="77777777" w:rsidR="008424F6" w:rsidRPr="008424F6" w:rsidRDefault="008424F6" w:rsidP="008424F6">
            <w:pPr>
              <w:pStyle w:val="ulli"/>
              <w:numPr>
                <w:ilvl w:val="0"/>
                <w:numId w:val="1"/>
              </w:numPr>
              <w:spacing w:line="340" w:lineRule="atLeast"/>
              <w:jc w:val="both"/>
              <w:rPr>
                <w:color w:val="222222"/>
                <w:sz w:val="22"/>
                <w:szCs w:val="22"/>
              </w:rPr>
            </w:pPr>
            <w:r w:rsidRPr="008424F6">
              <w:rPr>
                <w:color w:val="222222"/>
                <w:sz w:val="22"/>
                <w:szCs w:val="22"/>
              </w:rPr>
              <w:t>Supported clients to develop responsible decision-making skills and assume responsibilities by developing and implementing the support agreements to achieve personal outcomes and by using Personal Outcome Measures.</w:t>
            </w:r>
          </w:p>
          <w:p w14:paraId="60826F2A" w14:textId="77777777" w:rsidR="006A1555" w:rsidRPr="006A1555" w:rsidRDefault="006A1555" w:rsidP="006A1555">
            <w:pPr>
              <w:pStyle w:val="ulli"/>
              <w:numPr>
                <w:ilvl w:val="0"/>
                <w:numId w:val="1"/>
              </w:numPr>
              <w:spacing w:line="340" w:lineRule="atLeast"/>
              <w:jc w:val="both"/>
              <w:rPr>
                <w:color w:val="222222"/>
                <w:sz w:val="22"/>
                <w:szCs w:val="22"/>
              </w:rPr>
            </w:pPr>
            <w:r w:rsidRPr="006A1555">
              <w:rPr>
                <w:color w:val="222222"/>
                <w:sz w:val="22"/>
                <w:szCs w:val="22"/>
              </w:rPr>
              <w:t>Promoted a clean and enhancing environment for people supported, which supports their emotional and physical well-being by ensuring that their domestic chores are completed and helping them out with their hygiene as needed by them.</w:t>
            </w:r>
          </w:p>
          <w:p w14:paraId="06EF8058" w14:textId="220DCDA6" w:rsidR="006A1555" w:rsidRPr="006A1555" w:rsidRDefault="006A1555" w:rsidP="006A1555">
            <w:pPr>
              <w:pStyle w:val="ulli"/>
              <w:numPr>
                <w:ilvl w:val="0"/>
                <w:numId w:val="1"/>
              </w:numPr>
              <w:spacing w:line="340" w:lineRule="atLeast"/>
              <w:jc w:val="both"/>
              <w:rPr>
                <w:color w:val="222222"/>
                <w:sz w:val="22"/>
                <w:szCs w:val="22"/>
              </w:rPr>
            </w:pPr>
            <w:r w:rsidRPr="006A1555">
              <w:rPr>
                <w:color w:val="222222"/>
                <w:sz w:val="22"/>
                <w:szCs w:val="22"/>
              </w:rPr>
              <w:t>Always implement safe practices</w:t>
            </w:r>
            <w:r w:rsidRPr="006A1555">
              <w:rPr>
                <w:color w:val="222222"/>
                <w:sz w:val="22"/>
                <w:szCs w:val="22"/>
              </w:rPr>
              <w:t xml:space="preserve"> to ensure that clients are not abused and neglected by ensuring that all policies on abuse and restrain are complied with.</w:t>
            </w:r>
          </w:p>
          <w:p w14:paraId="2D1B5A88" w14:textId="77777777" w:rsidR="006A1555" w:rsidRPr="006A1555" w:rsidRDefault="006A1555" w:rsidP="006A1555">
            <w:pPr>
              <w:pStyle w:val="ulli"/>
              <w:numPr>
                <w:ilvl w:val="0"/>
                <w:numId w:val="1"/>
              </w:numPr>
              <w:spacing w:line="340" w:lineRule="atLeast"/>
              <w:jc w:val="both"/>
              <w:rPr>
                <w:color w:val="222222"/>
                <w:sz w:val="22"/>
                <w:szCs w:val="22"/>
              </w:rPr>
            </w:pPr>
            <w:r w:rsidRPr="006A1555">
              <w:rPr>
                <w:color w:val="222222"/>
                <w:sz w:val="22"/>
                <w:szCs w:val="22"/>
              </w:rPr>
              <w:t>Performed administrative tasks to facilitate accurate record keeping by ensuring co-workers are kept current on changes, occurrences, behaviors, medication and finance of the client through daily verbal communication and use of the communication book.</w:t>
            </w:r>
          </w:p>
          <w:p w14:paraId="0DC0C545" w14:textId="77777777" w:rsidR="006A1555" w:rsidRPr="006A1555" w:rsidRDefault="006A1555" w:rsidP="006A1555">
            <w:pPr>
              <w:pStyle w:val="ulli"/>
              <w:numPr>
                <w:ilvl w:val="0"/>
                <w:numId w:val="1"/>
              </w:numPr>
              <w:spacing w:line="340" w:lineRule="atLeast"/>
              <w:jc w:val="both"/>
              <w:rPr>
                <w:color w:val="222222"/>
                <w:sz w:val="22"/>
                <w:szCs w:val="22"/>
              </w:rPr>
            </w:pPr>
            <w:r w:rsidRPr="006A1555">
              <w:rPr>
                <w:color w:val="222222"/>
                <w:sz w:val="22"/>
                <w:szCs w:val="22"/>
              </w:rPr>
              <w:t>Assisted clients in Independent daily living skills.</w:t>
            </w:r>
          </w:p>
          <w:p w14:paraId="375CB1B9" w14:textId="77777777" w:rsidR="006A1555" w:rsidRPr="006A1555" w:rsidRDefault="006A1555" w:rsidP="006A1555">
            <w:pPr>
              <w:pStyle w:val="ulli"/>
              <w:numPr>
                <w:ilvl w:val="0"/>
                <w:numId w:val="1"/>
              </w:numPr>
              <w:spacing w:line="340" w:lineRule="atLeast"/>
              <w:jc w:val="both"/>
              <w:rPr>
                <w:color w:val="222222"/>
                <w:sz w:val="22"/>
                <w:szCs w:val="22"/>
              </w:rPr>
            </w:pPr>
            <w:r w:rsidRPr="006A1555">
              <w:rPr>
                <w:color w:val="222222"/>
                <w:sz w:val="22"/>
                <w:szCs w:val="22"/>
              </w:rPr>
              <w:t>Keep records of service completed and client’s status.</w:t>
            </w:r>
          </w:p>
          <w:p w14:paraId="7A1ACEE2" w14:textId="77777777" w:rsidR="006A1555" w:rsidRPr="006A1555" w:rsidRDefault="006A1555" w:rsidP="006A1555">
            <w:pPr>
              <w:pStyle w:val="ulli"/>
              <w:numPr>
                <w:ilvl w:val="0"/>
                <w:numId w:val="1"/>
              </w:numPr>
              <w:spacing w:line="340" w:lineRule="atLeast"/>
              <w:jc w:val="both"/>
              <w:rPr>
                <w:color w:val="222222"/>
                <w:sz w:val="22"/>
                <w:szCs w:val="22"/>
              </w:rPr>
            </w:pPr>
            <w:r w:rsidRPr="006A1555">
              <w:rPr>
                <w:color w:val="222222"/>
                <w:sz w:val="22"/>
                <w:szCs w:val="22"/>
              </w:rPr>
              <w:t>Conducted analysis of client’ behavior to assess the level of support needed.</w:t>
            </w:r>
          </w:p>
          <w:p w14:paraId="717FBBA5" w14:textId="77777777" w:rsidR="006A1555" w:rsidRPr="006A1555" w:rsidRDefault="006A1555" w:rsidP="006A1555">
            <w:pPr>
              <w:pStyle w:val="ulli"/>
              <w:numPr>
                <w:ilvl w:val="0"/>
                <w:numId w:val="1"/>
              </w:numPr>
              <w:spacing w:line="340" w:lineRule="atLeast"/>
              <w:jc w:val="both"/>
              <w:rPr>
                <w:color w:val="222222"/>
                <w:sz w:val="22"/>
                <w:szCs w:val="22"/>
              </w:rPr>
            </w:pPr>
            <w:r w:rsidRPr="006A1555">
              <w:rPr>
                <w:color w:val="222222"/>
                <w:sz w:val="22"/>
                <w:szCs w:val="22"/>
              </w:rPr>
              <w:lastRenderedPageBreak/>
              <w:t>Escorted clients on their doctors’ appointments and social events.</w:t>
            </w:r>
          </w:p>
          <w:p w14:paraId="4C4E9969" w14:textId="5CB865DE" w:rsidR="006A1555" w:rsidRPr="006A1555" w:rsidRDefault="006A1555" w:rsidP="006A1555">
            <w:pPr>
              <w:pStyle w:val="ulli"/>
              <w:numPr>
                <w:ilvl w:val="0"/>
                <w:numId w:val="1"/>
              </w:numPr>
              <w:spacing w:line="340" w:lineRule="atLeast"/>
              <w:jc w:val="both"/>
              <w:rPr>
                <w:color w:val="222222"/>
                <w:sz w:val="22"/>
                <w:szCs w:val="22"/>
              </w:rPr>
            </w:pPr>
            <w:r w:rsidRPr="006A1555">
              <w:rPr>
                <w:color w:val="222222"/>
                <w:sz w:val="22"/>
                <w:szCs w:val="22"/>
              </w:rPr>
              <w:t xml:space="preserve">Kept all records of medication administered to the clients and ensured that records of </w:t>
            </w:r>
            <w:r w:rsidRPr="006A1555">
              <w:rPr>
                <w:color w:val="222222"/>
                <w:sz w:val="22"/>
                <w:szCs w:val="22"/>
              </w:rPr>
              <w:t>clients’</w:t>
            </w:r>
            <w:r w:rsidRPr="006A1555">
              <w:rPr>
                <w:color w:val="222222"/>
                <w:sz w:val="22"/>
                <w:szCs w:val="22"/>
              </w:rPr>
              <w:t xml:space="preserve"> medications are properly kept.</w:t>
            </w:r>
          </w:p>
          <w:p w14:paraId="7842D919" w14:textId="48B7279F" w:rsidR="00C65F6D" w:rsidRPr="006A1555" w:rsidRDefault="006A1555" w:rsidP="006A1555">
            <w:pPr>
              <w:pStyle w:val="ulli"/>
              <w:numPr>
                <w:ilvl w:val="0"/>
                <w:numId w:val="1"/>
              </w:numPr>
              <w:spacing w:line="340" w:lineRule="atLeast"/>
              <w:jc w:val="both"/>
              <w:rPr>
                <w:rStyle w:val="span"/>
                <w:color w:val="222222"/>
                <w:sz w:val="22"/>
                <w:szCs w:val="22"/>
              </w:rPr>
            </w:pPr>
            <w:r w:rsidRPr="006A1555">
              <w:rPr>
                <w:color w:val="222222"/>
                <w:sz w:val="22"/>
                <w:szCs w:val="22"/>
              </w:rPr>
              <w:t>Developed and participated in strategy planning for the application of new care and monitoring methods.</w:t>
            </w:r>
          </w:p>
        </w:tc>
      </w:tr>
    </w:tbl>
    <w:p w14:paraId="176706A8" w14:textId="77777777" w:rsidR="00C65F6D" w:rsidRDefault="00C65F6D" w:rsidP="00C65F6D">
      <w:pPr>
        <w:jc w:val="both"/>
        <w:rPr>
          <w:vanish/>
        </w:rPr>
      </w:pPr>
    </w:p>
    <w:tbl>
      <w:tblPr>
        <w:tblStyle w:val="div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100"/>
        <w:gridCol w:w="8460"/>
      </w:tblGrid>
      <w:tr w:rsidR="00C65F6D" w14:paraId="262ED04E" w14:textId="77777777" w:rsidTr="00141AFC">
        <w:trPr>
          <w:trHeight w:val="2370"/>
          <w:tblCellSpacing w:w="0" w:type="dxa"/>
        </w:trPr>
        <w:tc>
          <w:tcPr>
            <w:tcW w:w="2100" w:type="dxa"/>
            <w:tcMar>
              <w:top w:w="240" w:type="dxa"/>
              <w:left w:w="0" w:type="dxa"/>
              <w:bottom w:w="0" w:type="dxa"/>
              <w:right w:w="0" w:type="dxa"/>
            </w:tcMar>
            <w:hideMark/>
          </w:tcPr>
          <w:p w14:paraId="66770CA2" w14:textId="5B88B30B" w:rsidR="00C65F6D" w:rsidRPr="007F688F" w:rsidRDefault="00C65F6D" w:rsidP="00D86BCC">
            <w:pPr>
              <w:pStyle w:val="spandateswrapperParagraph"/>
              <w:spacing w:line="340" w:lineRule="atLeast"/>
              <w:jc w:val="both"/>
              <w:textAlignment w:val="auto"/>
              <w:rPr>
                <w:rStyle w:val="spandateswrapper"/>
                <w:sz w:val="22"/>
                <w:szCs w:val="22"/>
              </w:rPr>
            </w:pPr>
            <w:r w:rsidRPr="007F688F">
              <w:rPr>
                <w:rStyle w:val="span"/>
                <w:sz w:val="22"/>
                <w:szCs w:val="22"/>
              </w:rPr>
              <w:t>05/2021</w:t>
            </w:r>
            <w:r w:rsidRPr="007F688F">
              <w:rPr>
                <w:rStyle w:val="spandateswrapper"/>
                <w:sz w:val="22"/>
                <w:szCs w:val="22"/>
              </w:rPr>
              <w:t xml:space="preserve"> </w:t>
            </w:r>
            <w:r w:rsidRPr="007F688F">
              <w:rPr>
                <w:rStyle w:val="span"/>
                <w:sz w:val="22"/>
                <w:szCs w:val="22"/>
              </w:rPr>
              <w:t>to 06/202</w:t>
            </w:r>
            <w:r w:rsidR="008424F6">
              <w:rPr>
                <w:rStyle w:val="span"/>
                <w:sz w:val="22"/>
                <w:szCs w:val="22"/>
              </w:rPr>
              <w:t>4</w:t>
            </w:r>
          </w:p>
        </w:tc>
        <w:tc>
          <w:tcPr>
            <w:tcW w:w="8460" w:type="dxa"/>
            <w:tcMar>
              <w:top w:w="240" w:type="dxa"/>
              <w:left w:w="0" w:type="dxa"/>
              <w:bottom w:w="0" w:type="dxa"/>
              <w:right w:w="0" w:type="dxa"/>
            </w:tcMar>
            <w:hideMark/>
          </w:tcPr>
          <w:p w14:paraId="3E289924" w14:textId="1123C283" w:rsidR="00823548" w:rsidRPr="007F688F" w:rsidRDefault="008424F6" w:rsidP="00823548">
            <w:pPr>
              <w:pStyle w:val="spandateswrapperParagraph"/>
              <w:spacing w:line="340" w:lineRule="atLeast"/>
              <w:jc w:val="both"/>
              <w:textAlignment w:val="auto"/>
              <w:rPr>
                <w:rStyle w:val="span"/>
                <w:sz w:val="22"/>
                <w:szCs w:val="22"/>
              </w:rPr>
            </w:pPr>
            <w:r>
              <w:rPr>
                <w:rStyle w:val="spanjobtitle"/>
                <w:color w:val="222222"/>
                <w:sz w:val="22"/>
                <w:szCs w:val="22"/>
              </w:rPr>
              <w:t>Children Caregiver</w:t>
            </w:r>
          </w:p>
          <w:p w14:paraId="619A1A1B" w14:textId="77777777" w:rsidR="008424F6" w:rsidRPr="008424F6" w:rsidRDefault="008424F6" w:rsidP="008424F6">
            <w:pPr>
              <w:pStyle w:val="ulli"/>
              <w:spacing w:line="340" w:lineRule="atLeast"/>
              <w:jc w:val="both"/>
              <w:rPr>
                <w:rStyle w:val="spancompanyname"/>
                <w:b w:val="0"/>
                <w:bCs w:val="0"/>
                <w:color w:val="222222"/>
                <w:sz w:val="22"/>
                <w:szCs w:val="22"/>
              </w:rPr>
            </w:pPr>
            <w:r w:rsidRPr="008424F6">
              <w:rPr>
                <w:rStyle w:val="spancompanyname"/>
                <w:color w:val="222222"/>
                <w:sz w:val="22"/>
                <w:szCs w:val="22"/>
              </w:rPr>
              <w:t>Kids &amp; Teens Resource Center</w:t>
            </w:r>
          </w:p>
          <w:p w14:paraId="5278D3D3" w14:textId="1275C510" w:rsidR="006A1555" w:rsidRPr="006A1555" w:rsidRDefault="006A1555" w:rsidP="004950A1">
            <w:pPr>
              <w:pStyle w:val="ulli"/>
              <w:numPr>
                <w:ilvl w:val="0"/>
                <w:numId w:val="2"/>
              </w:numPr>
              <w:spacing w:line="340" w:lineRule="atLeast"/>
              <w:jc w:val="both"/>
              <w:rPr>
                <w:rStyle w:val="span"/>
                <w:color w:val="222222"/>
                <w:sz w:val="22"/>
                <w:szCs w:val="22"/>
              </w:rPr>
            </w:pPr>
            <w:r w:rsidRPr="006A1555">
              <w:rPr>
                <w:rStyle w:val="span"/>
                <w:color w:val="222222"/>
                <w:sz w:val="22"/>
                <w:szCs w:val="22"/>
              </w:rPr>
              <w:t xml:space="preserve">Assisted children with mobility challenges, ensuring safe access to beds, baths, and wheelchairs. </w:t>
            </w:r>
          </w:p>
          <w:p w14:paraId="00631827" w14:textId="3A0DA48A" w:rsidR="006A1555" w:rsidRPr="006A1555" w:rsidRDefault="006A1555" w:rsidP="006A1555">
            <w:pPr>
              <w:pStyle w:val="ulli"/>
              <w:numPr>
                <w:ilvl w:val="0"/>
                <w:numId w:val="2"/>
              </w:numPr>
              <w:spacing w:line="340" w:lineRule="atLeast"/>
              <w:jc w:val="both"/>
              <w:rPr>
                <w:rStyle w:val="span"/>
                <w:color w:val="222222"/>
                <w:sz w:val="22"/>
                <w:szCs w:val="22"/>
              </w:rPr>
            </w:pPr>
            <w:r w:rsidRPr="006A1555">
              <w:rPr>
                <w:rStyle w:val="span"/>
                <w:color w:val="222222"/>
                <w:sz w:val="22"/>
                <w:szCs w:val="22"/>
              </w:rPr>
              <w:t xml:space="preserve">Provided compassionate care to children with disabilities or chronic illnesses. </w:t>
            </w:r>
          </w:p>
          <w:p w14:paraId="4A450B71" w14:textId="51D3441A" w:rsidR="006A1555" w:rsidRPr="006A1555" w:rsidRDefault="006A1555" w:rsidP="00874F73">
            <w:pPr>
              <w:pStyle w:val="ulli"/>
              <w:numPr>
                <w:ilvl w:val="0"/>
                <w:numId w:val="2"/>
              </w:numPr>
              <w:spacing w:line="340" w:lineRule="atLeast"/>
              <w:jc w:val="both"/>
              <w:rPr>
                <w:rStyle w:val="span"/>
                <w:color w:val="222222"/>
                <w:sz w:val="22"/>
                <w:szCs w:val="22"/>
              </w:rPr>
            </w:pPr>
            <w:r w:rsidRPr="006A1555">
              <w:rPr>
                <w:rStyle w:val="span"/>
                <w:color w:val="222222"/>
                <w:sz w:val="22"/>
                <w:szCs w:val="22"/>
              </w:rPr>
              <w:t>Performed various household tasks, including laundry and errands, to maintain comfortable living quarters</w:t>
            </w:r>
          </w:p>
          <w:p w14:paraId="049781F7" w14:textId="029ECACB" w:rsidR="006B4AF1" w:rsidRPr="006A1555" w:rsidRDefault="006B4AF1" w:rsidP="006A1555">
            <w:pPr>
              <w:pStyle w:val="ulli"/>
              <w:numPr>
                <w:ilvl w:val="0"/>
                <w:numId w:val="2"/>
              </w:numPr>
              <w:spacing w:line="340" w:lineRule="atLeast"/>
              <w:jc w:val="both"/>
              <w:rPr>
                <w:rStyle w:val="span"/>
                <w:color w:val="222222"/>
                <w:sz w:val="22"/>
                <w:szCs w:val="22"/>
              </w:rPr>
            </w:pPr>
            <w:r w:rsidRPr="00141AFC">
              <w:rPr>
                <w:rStyle w:val="span"/>
                <w:color w:val="222222"/>
                <w:sz w:val="22"/>
                <w:szCs w:val="22"/>
              </w:rPr>
              <w:t>Maintained a clean and organized workspace, adhering to health and safety guidelines.</w:t>
            </w:r>
          </w:p>
          <w:p w14:paraId="61D765FB" w14:textId="77777777" w:rsidR="006B4AF1" w:rsidRDefault="006B4AF1" w:rsidP="006B4AF1">
            <w:pPr>
              <w:pStyle w:val="ulli"/>
              <w:numPr>
                <w:ilvl w:val="0"/>
                <w:numId w:val="2"/>
              </w:numPr>
              <w:spacing w:line="340" w:lineRule="atLeast"/>
              <w:jc w:val="both"/>
              <w:rPr>
                <w:rStyle w:val="span"/>
                <w:color w:val="222222"/>
                <w:sz w:val="22"/>
                <w:szCs w:val="22"/>
              </w:rPr>
            </w:pPr>
            <w:r w:rsidRPr="00141AFC">
              <w:rPr>
                <w:rStyle w:val="span"/>
                <w:color w:val="222222"/>
                <w:sz w:val="22"/>
                <w:szCs w:val="22"/>
              </w:rPr>
              <w:t>Acted as a team player by covering shifts and assisting colleagues during busy periods.</w:t>
            </w:r>
          </w:p>
          <w:p w14:paraId="741F3488" w14:textId="77777777" w:rsidR="006A1555" w:rsidRPr="006A1555" w:rsidRDefault="006A1555" w:rsidP="006A1555">
            <w:pPr>
              <w:pStyle w:val="ulli"/>
              <w:numPr>
                <w:ilvl w:val="0"/>
                <w:numId w:val="2"/>
              </w:numPr>
              <w:spacing w:line="340" w:lineRule="atLeast"/>
              <w:jc w:val="both"/>
              <w:rPr>
                <w:color w:val="222222"/>
                <w:sz w:val="22"/>
                <w:szCs w:val="22"/>
              </w:rPr>
            </w:pPr>
            <w:r w:rsidRPr="006A1555">
              <w:rPr>
                <w:color w:val="222222"/>
                <w:sz w:val="22"/>
                <w:szCs w:val="22"/>
              </w:rPr>
              <w:t>Assisted clients with nutritional needs.</w:t>
            </w:r>
          </w:p>
          <w:p w14:paraId="33E9AA16" w14:textId="75544362" w:rsidR="006A1555" w:rsidRPr="006A1555" w:rsidRDefault="006A1555" w:rsidP="006A1555">
            <w:pPr>
              <w:pStyle w:val="ulli"/>
              <w:numPr>
                <w:ilvl w:val="0"/>
                <w:numId w:val="2"/>
              </w:numPr>
              <w:spacing w:line="340" w:lineRule="atLeast"/>
              <w:jc w:val="both"/>
              <w:rPr>
                <w:rStyle w:val="span"/>
                <w:color w:val="222222"/>
                <w:sz w:val="22"/>
                <w:szCs w:val="22"/>
              </w:rPr>
            </w:pPr>
            <w:r w:rsidRPr="006A1555">
              <w:rPr>
                <w:color w:val="222222"/>
                <w:sz w:val="22"/>
                <w:szCs w:val="22"/>
              </w:rPr>
              <w:t>Personal care such as bathing, mouth care and denture care. Assisted clients with dressing and undressing.</w:t>
            </w:r>
          </w:p>
        </w:tc>
      </w:tr>
    </w:tbl>
    <w:p w14:paraId="6CFA10A8" w14:textId="77777777" w:rsidR="00C65F6D" w:rsidRDefault="00C65F6D" w:rsidP="00C65F6D">
      <w:pPr>
        <w:pStyle w:val="divdocumentdivsectiontitle"/>
        <w:tabs>
          <w:tab w:val="center" w:pos="10560"/>
        </w:tabs>
        <w:spacing w:before="120" w:after="120"/>
        <w:ind w:right="200"/>
        <w:jc w:val="both"/>
        <w:rPr>
          <w:b/>
          <w:bCs/>
          <w:smallCaps/>
        </w:rPr>
      </w:pPr>
      <w:r>
        <w:rPr>
          <w:b/>
          <w:bCs/>
          <w:smallCaps/>
        </w:rPr>
        <w:t xml:space="preserve">Education   </w:t>
      </w:r>
      <w:r>
        <w:rPr>
          <w:u w:val="single"/>
        </w:rPr>
        <w:t xml:space="preserve"> </w:t>
      </w:r>
      <w:r>
        <w:rPr>
          <w:u w:val="single"/>
        </w:rPr>
        <w:tab/>
      </w:r>
    </w:p>
    <w:tbl>
      <w:tblPr>
        <w:tblStyle w:val="div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100"/>
        <w:gridCol w:w="8460"/>
      </w:tblGrid>
      <w:tr w:rsidR="00C65F6D" w:rsidRPr="007F688F" w14:paraId="71A75A76" w14:textId="77777777" w:rsidTr="00D86BCC">
        <w:trPr>
          <w:tblCellSpacing w:w="0" w:type="dxa"/>
        </w:trPr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05DF271" w14:textId="77777777" w:rsidR="00C65F6D" w:rsidRPr="007F688F" w:rsidRDefault="00C65F6D" w:rsidP="00D86BCC">
            <w:pPr>
              <w:pStyle w:val="spandateswrapperParagraph"/>
              <w:spacing w:line="340" w:lineRule="atLeast"/>
              <w:jc w:val="both"/>
              <w:textAlignment w:val="auto"/>
              <w:rPr>
                <w:rStyle w:val="spandateswrapper"/>
                <w:b/>
                <w:bCs/>
                <w:sz w:val="22"/>
                <w:szCs w:val="22"/>
              </w:rPr>
            </w:pPr>
            <w:r w:rsidRPr="007F688F">
              <w:rPr>
                <w:rStyle w:val="span"/>
                <w:b/>
                <w:bCs/>
                <w:sz w:val="22"/>
                <w:szCs w:val="22"/>
              </w:rPr>
              <w:t>05/2024</w:t>
            </w:r>
            <w:r w:rsidRPr="007F688F">
              <w:rPr>
                <w:rStyle w:val="spandateswrapper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84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F2ACB2B" w14:textId="2649A615" w:rsidR="00C65F6D" w:rsidRPr="007F688F" w:rsidRDefault="00C65F6D" w:rsidP="00D86BCC">
            <w:pPr>
              <w:pStyle w:val="spandateswrapperParagraph"/>
              <w:spacing w:line="340" w:lineRule="atLeast"/>
              <w:jc w:val="both"/>
              <w:textAlignment w:val="auto"/>
              <w:rPr>
                <w:rStyle w:val="spandateswrapper"/>
                <w:b/>
                <w:bCs/>
                <w:sz w:val="22"/>
                <w:szCs w:val="22"/>
              </w:rPr>
            </w:pPr>
            <w:r>
              <w:rPr>
                <w:rStyle w:val="spandegree"/>
                <w:color w:val="222222"/>
                <w:sz w:val="22"/>
                <w:szCs w:val="22"/>
              </w:rPr>
              <w:t>Ontario Graduate Certificate Diploma</w:t>
            </w:r>
            <w:r w:rsidRPr="007F688F">
              <w:rPr>
                <w:rStyle w:val="span"/>
                <w:b/>
                <w:bCs/>
                <w:color w:val="222222"/>
                <w:sz w:val="22"/>
                <w:szCs w:val="22"/>
              </w:rPr>
              <w:t xml:space="preserve">: </w:t>
            </w:r>
            <w:r w:rsidRPr="007F688F">
              <w:rPr>
                <w:rStyle w:val="spanprogramline"/>
                <w:color w:val="222222"/>
                <w:sz w:val="22"/>
                <w:szCs w:val="22"/>
              </w:rPr>
              <w:t>Quality Management</w:t>
            </w:r>
            <w:r w:rsidRPr="007F688F">
              <w:rPr>
                <w:rStyle w:val="singlecolumnspanpaddedlinenth-child1"/>
                <w:color w:val="222222"/>
                <w:sz w:val="22"/>
                <w:szCs w:val="22"/>
              </w:rPr>
              <w:t xml:space="preserve"> </w:t>
            </w:r>
          </w:p>
          <w:p w14:paraId="67C0FC99" w14:textId="77777777" w:rsidR="00C65F6D" w:rsidRPr="007F688F" w:rsidRDefault="00C65F6D" w:rsidP="00D86BCC">
            <w:pPr>
              <w:pStyle w:val="spanpaddedline"/>
              <w:spacing w:line="340" w:lineRule="atLeast"/>
              <w:jc w:val="both"/>
              <w:rPr>
                <w:rStyle w:val="divdocumentsinglecolumnCharacter"/>
                <w:color w:val="222222"/>
                <w:sz w:val="22"/>
                <w:szCs w:val="22"/>
              </w:rPr>
            </w:pPr>
            <w:r w:rsidRPr="007F688F">
              <w:rPr>
                <w:rStyle w:val="spancompanyname"/>
                <w:color w:val="222222"/>
                <w:sz w:val="22"/>
                <w:szCs w:val="22"/>
              </w:rPr>
              <w:t>Loyalist College in Toronto</w:t>
            </w:r>
            <w:r w:rsidRPr="007F688F">
              <w:rPr>
                <w:rStyle w:val="span"/>
                <w:color w:val="222222"/>
                <w:sz w:val="22"/>
                <w:szCs w:val="22"/>
              </w:rPr>
              <w:t xml:space="preserve"> - Toronto, ON</w:t>
            </w:r>
            <w:r w:rsidRPr="007F688F">
              <w:rPr>
                <w:rStyle w:val="divdocumentsinglecolumnCharacter"/>
                <w:color w:val="222222"/>
                <w:sz w:val="22"/>
                <w:szCs w:val="22"/>
              </w:rPr>
              <w:t xml:space="preserve"> </w:t>
            </w:r>
          </w:p>
        </w:tc>
      </w:tr>
    </w:tbl>
    <w:p w14:paraId="3C465BC0" w14:textId="77777777" w:rsidR="00C65F6D" w:rsidRPr="007F688F" w:rsidRDefault="00C65F6D" w:rsidP="00C65F6D">
      <w:pPr>
        <w:jc w:val="both"/>
        <w:rPr>
          <w:vanish/>
          <w:sz w:val="22"/>
          <w:szCs w:val="22"/>
        </w:rPr>
      </w:pPr>
    </w:p>
    <w:tbl>
      <w:tblPr>
        <w:tblStyle w:val="div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100"/>
        <w:gridCol w:w="8460"/>
      </w:tblGrid>
      <w:tr w:rsidR="00C65F6D" w:rsidRPr="007F688F" w14:paraId="2B81D0F0" w14:textId="77777777" w:rsidTr="00D86BCC">
        <w:trPr>
          <w:tblCellSpacing w:w="0" w:type="dxa"/>
        </w:trPr>
        <w:tc>
          <w:tcPr>
            <w:tcW w:w="2100" w:type="dxa"/>
            <w:tcMar>
              <w:top w:w="240" w:type="dxa"/>
              <w:left w:w="0" w:type="dxa"/>
              <w:bottom w:w="0" w:type="dxa"/>
              <w:right w:w="0" w:type="dxa"/>
            </w:tcMar>
            <w:hideMark/>
          </w:tcPr>
          <w:p w14:paraId="723AAA64" w14:textId="77777777" w:rsidR="00C65F6D" w:rsidRPr="007F688F" w:rsidRDefault="00C65F6D" w:rsidP="00D86BCC">
            <w:pPr>
              <w:pStyle w:val="spandateswrapperParagraph"/>
              <w:spacing w:line="340" w:lineRule="atLeast"/>
              <w:jc w:val="both"/>
              <w:textAlignment w:val="auto"/>
              <w:rPr>
                <w:rStyle w:val="spandateswrapper"/>
                <w:b/>
                <w:bCs/>
                <w:sz w:val="22"/>
                <w:szCs w:val="22"/>
              </w:rPr>
            </w:pPr>
            <w:r w:rsidRPr="007F688F">
              <w:rPr>
                <w:rStyle w:val="span"/>
                <w:b/>
                <w:bCs/>
                <w:sz w:val="22"/>
                <w:szCs w:val="22"/>
              </w:rPr>
              <w:t>04/2021</w:t>
            </w:r>
            <w:r w:rsidRPr="007F688F">
              <w:rPr>
                <w:rStyle w:val="spandateswrapper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8460" w:type="dxa"/>
            <w:tcMar>
              <w:top w:w="240" w:type="dxa"/>
              <w:left w:w="0" w:type="dxa"/>
              <w:bottom w:w="0" w:type="dxa"/>
              <w:right w:w="0" w:type="dxa"/>
            </w:tcMar>
            <w:hideMark/>
          </w:tcPr>
          <w:p w14:paraId="4FA7AFC5" w14:textId="77777777" w:rsidR="00C65F6D" w:rsidRPr="007F688F" w:rsidRDefault="00C65F6D" w:rsidP="00D86BCC">
            <w:pPr>
              <w:pStyle w:val="spandateswrapperParagraph"/>
              <w:spacing w:line="340" w:lineRule="atLeast"/>
              <w:jc w:val="both"/>
              <w:textAlignment w:val="auto"/>
              <w:rPr>
                <w:rStyle w:val="spandateswrapper"/>
                <w:b/>
                <w:bCs/>
                <w:sz w:val="22"/>
                <w:szCs w:val="22"/>
              </w:rPr>
            </w:pPr>
            <w:r w:rsidRPr="007F688F">
              <w:rPr>
                <w:rStyle w:val="spandegree"/>
                <w:color w:val="222222"/>
                <w:sz w:val="22"/>
                <w:szCs w:val="22"/>
              </w:rPr>
              <w:t>Degree</w:t>
            </w:r>
            <w:r w:rsidRPr="007F688F">
              <w:rPr>
                <w:rStyle w:val="span"/>
                <w:b/>
                <w:bCs/>
                <w:color w:val="222222"/>
                <w:sz w:val="22"/>
                <w:szCs w:val="22"/>
              </w:rPr>
              <w:t xml:space="preserve">: </w:t>
            </w:r>
            <w:r w:rsidRPr="007F688F">
              <w:rPr>
                <w:rStyle w:val="spanprogramline"/>
                <w:color w:val="222222"/>
                <w:sz w:val="22"/>
                <w:szCs w:val="22"/>
              </w:rPr>
              <w:t>Industrial Safety and Environmental Eng. Tech</w:t>
            </w:r>
            <w:r w:rsidRPr="007F688F">
              <w:rPr>
                <w:rStyle w:val="singlecolumnspanpaddedlinenth-child1"/>
                <w:color w:val="222222"/>
                <w:sz w:val="22"/>
                <w:szCs w:val="22"/>
              </w:rPr>
              <w:t xml:space="preserve"> </w:t>
            </w:r>
          </w:p>
          <w:p w14:paraId="6F0EF2B4" w14:textId="77777777" w:rsidR="00C65F6D" w:rsidRPr="007F688F" w:rsidRDefault="00C65F6D" w:rsidP="00D86BCC">
            <w:pPr>
              <w:pStyle w:val="spanpaddedline"/>
              <w:spacing w:line="340" w:lineRule="atLeast"/>
              <w:jc w:val="both"/>
              <w:rPr>
                <w:rStyle w:val="divdocumentsinglecolumnCharacter"/>
                <w:color w:val="222222"/>
                <w:sz w:val="22"/>
                <w:szCs w:val="22"/>
              </w:rPr>
            </w:pPr>
            <w:r w:rsidRPr="007F688F">
              <w:rPr>
                <w:rStyle w:val="spancompanyname"/>
                <w:color w:val="222222"/>
                <w:sz w:val="22"/>
                <w:szCs w:val="22"/>
              </w:rPr>
              <w:t>Petroleum Training Institute</w:t>
            </w:r>
          </w:p>
        </w:tc>
      </w:tr>
    </w:tbl>
    <w:p w14:paraId="7AE61A2C" w14:textId="1A930B93" w:rsidR="00C65F6D" w:rsidRDefault="00C65F6D" w:rsidP="008203E8">
      <w:pPr>
        <w:pStyle w:val="divdocumentdivsectiontitle"/>
        <w:tabs>
          <w:tab w:val="left" w:pos="1620"/>
        </w:tabs>
        <w:spacing w:before="120" w:after="120"/>
        <w:ind w:right="200"/>
        <w:rPr>
          <w:b/>
          <w:bCs/>
          <w:smallCaps/>
        </w:rPr>
      </w:pPr>
      <w:r>
        <w:rPr>
          <w:b/>
          <w:bCs/>
          <w:smallCaps/>
        </w:rPr>
        <w:t xml:space="preserve">Certifications   </w:t>
      </w:r>
      <w:r>
        <w:rPr>
          <w:u w:val="single"/>
        </w:rPr>
        <w:t xml:space="preserve"> </w:t>
      </w:r>
      <w:r>
        <w:rPr>
          <w:u w:val="single"/>
        </w:rPr>
        <w:tab/>
      </w:r>
    </w:p>
    <w:tbl>
      <w:tblPr>
        <w:tblStyle w:val="div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100"/>
        <w:gridCol w:w="8460"/>
      </w:tblGrid>
      <w:tr w:rsidR="00C65F6D" w14:paraId="7E1135C1" w14:textId="77777777" w:rsidTr="00D86BCC">
        <w:trPr>
          <w:tblCellSpacing w:w="0" w:type="dxa"/>
        </w:trPr>
        <w:tc>
          <w:tcPr>
            <w:tcW w:w="21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886F49B" w14:textId="77777777" w:rsidR="00C65F6D" w:rsidRDefault="00C65F6D" w:rsidP="00D86BCC">
            <w:pPr>
              <w:pStyle w:val="spandateswrapperParagraph"/>
              <w:spacing w:line="340" w:lineRule="atLeast"/>
              <w:jc w:val="both"/>
              <w:textAlignment w:val="auto"/>
              <w:rPr>
                <w:rStyle w:val="spandateswrapper"/>
                <w:sz w:val="10"/>
                <w:szCs w:val="10"/>
              </w:rPr>
            </w:pPr>
          </w:p>
        </w:tc>
        <w:tc>
          <w:tcPr>
            <w:tcW w:w="84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C62CA6F" w14:textId="77777777" w:rsidR="00C65F6D" w:rsidRPr="007F688F" w:rsidRDefault="00C65F6D" w:rsidP="001236AF">
            <w:pPr>
              <w:pStyle w:val="ulli"/>
              <w:numPr>
                <w:ilvl w:val="0"/>
                <w:numId w:val="4"/>
              </w:numPr>
              <w:spacing w:line="340" w:lineRule="atLeast"/>
              <w:jc w:val="both"/>
              <w:rPr>
                <w:rStyle w:val="divdocumentsinglecolumnCharacter"/>
                <w:color w:val="222222"/>
                <w:sz w:val="22"/>
                <w:szCs w:val="22"/>
              </w:rPr>
            </w:pPr>
            <w:r w:rsidRPr="007F688F">
              <w:rPr>
                <w:rStyle w:val="span"/>
                <w:color w:val="027580"/>
                <w:sz w:val="22"/>
                <w:szCs w:val="22"/>
              </w:rPr>
              <w:t>O</w:t>
            </w:r>
            <w:r w:rsidRPr="007F688F">
              <w:rPr>
                <w:rStyle w:val="divdocumentsinglecolumnCharacter"/>
                <w:color w:val="222222"/>
                <w:sz w:val="22"/>
                <w:szCs w:val="22"/>
              </w:rPr>
              <w:t>rganizational Behavior Management Training</w:t>
            </w:r>
          </w:p>
          <w:p w14:paraId="14FCBBED" w14:textId="29F21649" w:rsidR="00C65F6D" w:rsidRPr="007F688F" w:rsidRDefault="00C65F6D" w:rsidP="001236AF">
            <w:pPr>
              <w:pStyle w:val="ulli"/>
              <w:numPr>
                <w:ilvl w:val="0"/>
                <w:numId w:val="4"/>
              </w:numPr>
              <w:spacing w:line="340" w:lineRule="atLeast"/>
              <w:jc w:val="both"/>
              <w:rPr>
                <w:rStyle w:val="divdocumentsinglecolumnCharacter"/>
                <w:color w:val="222222"/>
                <w:sz w:val="22"/>
                <w:szCs w:val="22"/>
              </w:rPr>
            </w:pPr>
            <w:r w:rsidRPr="007F688F">
              <w:rPr>
                <w:rStyle w:val="divdocumentsinglecolumnCharacter"/>
                <w:color w:val="222222"/>
                <w:sz w:val="22"/>
                <w:szCs w:val="22"/>
              </w:rPr>
              <w:t>First Aid, CPR and AED</w:t>
            </w:r>
            <w:r w:rsidR="001236AF">
              <w:rPr>
                <w:rStyle w:val="divdocumentsinglecolumnCharacter"/>
                <w:color w:val="222222"/>
                <w:sz w:val="22"/>
                <w:szCs w:val="22"/>
              </w:rPr>
              <w:t xml:space="preserve"> (Level C)</w:t>
            </w:r>
          </w:p>
          <w:p w14:paraId="3EC21E08" w14:textId="77777777" w:rsidR="00C65F6D" w:rsidRPr="007F688F" w:rsidRDefault="00C65F6D" w:rsidP="001236AF">
            <w:pPr>
              <w:pStyle w:val="ulli"/>
              <w:numPr>
                <w:ilvl w:val="0"/>
                <w:numId w:val="4"/>
              </w:numPr>
              <w:spacing w:line="340" w:lineRule="atLeast"/>
              <w:jc w:val="both"/>
              <w:rPr>
                <w:rStyle w:val="divdocumentsinglecolumnCharacter"/>
                <w:color w:val="222222"/>
                <w:sz w:val="22"/>
                <w:szCs w:val="22"/>
              </w:rPr>
            </w:pPr>
            <w:r w:rsidRPr="007F688F">
              <w:rPr>
                <w:rStyle w:val="divdocumentsinglecolumnCharacter"/>
                <w:color w:val="222222"/>
                <w:sz w:val="22"/>
                <w:szCs w:val="22"/>
              </w:rPr>
              <w:t>Basic Life Support (BLS)</w:t>
            </w:r>
          </w:p>
          <w:p w14:paraId="21436F63" w14:textId="77777777" w:rsidR="00C65F6D" w:rsidRPr="00823548" w:rsidRDefault="00C65F6D" w:rsidP="001236AF">
            <w:pPr>
              <w:pStyle w:val="ulli"/>
              <w:numPr>
                <w:ilvl w:val="0"/>
                <w:numId w:val="4"/>
              </w:numPr>
              <w:spacing w:line="340" w:lineRule="atLeast"/>
              <w:jc w:val="both"/>
              <w:rPr>
                <w:rStyle w:val="divdocumentsinglecolumnCharacter"/>
                <w:color w:val="222222"/>
              </w:rPr>
            </w:pPr>
            <w:r w:rsidRPr="007F688F">
              <w:rPr>
                <w:rStyle w:val="divdocumentsinglecolumnCharacter"/>
                <w:color w:val="222222"/>
                <w:sz w:val="22"/>
                <w:szCs w:val="22"/>
              </w:rPr>
              <w:t>Smart Serve (Cert no: 241103590737)</w:t>
            </w:r>
          </w:p>
          <w:p w14:paraId="66C86716" w14:textId="77777777" w:rsidR="00823548" w:rsidRPr="001236AF" w:rsidRDefault="00823548" w:rsidP="001236AF">
            <w:pPr>
              <w:pStyle w:val="ulli"/>
              <w:numPr>
                <w:ilvl w:val="0"/>
                <w:numId w:val="4"/>
              </w:numPr>
              <w:spacing w:line="340" w:lineRule="atLeast"/>
              <w:jc w:val="both"/>
              <w:rPr>
                <w:rStyle w:val="divdocumentsinglecolumnCharacter"/>
                <w:color w:val="222222"/>
              </w:rPr>
            </w:pPr>
            <w:r>
              <w:rPr>
                <w:rStyle w:val="divdocumentsinglecolumnCharacter"/>
                <w:color w:val="222222"/>
                <w:sz w:val="22"/>
                <w:szCs w:val="22"/>
              </w:rPr>
              <w:t>Health and Safety Certificate</w:t>
            </w:r>
          </w:p>
          <w:p w14:paraId="4BEB6DAD" w14:textId="77777777" w:rsidR="001236AF" w:rsidRPr="001236AF" w:rsidRDefault="001236AF" w:rsidP="001236AF">
            <w:pPr>
              <w:pStyle w:val="ulli"/>
              <w:numPr>
                <w:ilvl w:val="0"/>
                <w:numId w:val="4"/>
              </w:numPr>
              <w:spacing w:line="340" w:lineRule="atLeast"/>
              <w:jc w:val="both"/>
              <w:rPr>
                <w:rStyle w:val="divdocumentsinglecolumnCharacter"/>
                <w:color w:val="222222"/>
              </w:rPr>
            </w:pPr>
            <w:r>
              <w:rPr>
                <w:rStyle w:val="divdocumentsinglecolumnCharacter"/>
                <w:color w:val="222222"/>
                <w:sz w:val="22"/>
                <w:szCs w:val="22"/>
              </w:rPr>
              <w:t>Safe Management</w:t>
            </w:r>
          </w:p>
          <w:p w14:paraId="37C35E80" w14:textId="6F902CE0" w:rsidR="001236AF" w:rsidRPr="001236AF" w:rsidRDefault="001236AF" w:rsidP="001236AF">
            <w:pPr>
              <w:pStyle w:val="ulli"/>
              <w:numPr>
                <w:ilvl w:val="0"/>
                <w:numId w:val="4"/>
              </w:numPr>
              <w:spacing w:line="340" w:lineRule="atLeast"/>
              <w:jc w:val="both"/>
              <w:rPr>
                <w:rStyle w:val="span"/>
                <w:color w:val="222222"/>
                <w:sz w:val="22"/>
                <w:szCs w:val="22"/>
              </w:rPr>
            </w:pPr>
            <w:r w:rsidRPr="001236AF">
              <w:rPr>
                <w:rStyle w:val="span"/>
                <w:color w:val="222222"/>
                <w:sz w:val="22"/>
                <w:szCs w:val="22"/>
              </w:rPr>
              <w:t>Crisis Prevention and Intervention Skills</w:t>
            </w:r>
            <w:r w:rsidR="006A1555">
              <w:rPr>
                <w:rStyle w:val="span"/>
                <w:color w:val="222222"/>
                <w:sz w:val="22"/>
                <w:szCs w:val="22"/>
              </w:rPr>
              <w:t xml:space="preserve"> (CPI)</w:t>
            </w:r>
          </w:p>
          <w:p w14:paraId="5D0D2EF0" w14:textId="77777777" w:rsidR="001236AF" w:rsidRPr="001236AF" w:rsidRDefault="001236AF" w:rsidP="001236AF">
            <w:pPr>
              <w:pStyle w:val="ulli"/>
              <w:numPr>
                <w:ilvl w:val="0"/>
                <w:numId w:val="4"/>
              </w:numPr>
              <w:spacing w:line="340" w:lineRule="atLeast"/>
              <w:jc w:val="both"/>
              <w:rPr>
                <w:rStyle w:val="span"/>
                <w:color w:val="222222"/>
                <w:sz w:val="22"/>
                <w:szCs w:val="22"/>
              </w:rPr>
            </w:pPr>
            <w:r w:rsidRPr="001236AF">
              <w:rPr>
                <w:rStyle w:val="span"/>
                <w:color w:val="222222"/>
                <w:sz w:val="22"/>
                <w:szCs w:val="22"/>
              </w:rPr>
              <w:t>Pharmacology &amp; Medication Training,</w:t>
            </w:r>
          </w:p>
          <w:p w14:paraId="71EB393D" w14:textId="77777777" w:rsidR="001236AF" w:rsidRDefault="001236AF" w:rsidP="001236AF">
            <w:pPr>
              <w:pStyle w:val="ulli"/>
              <w:numPr>
                <w:ilvl w:val="0"/>
                <w:numId w:val="4"/>
              </w:numPr>
              <w:spacing w:line="340" w:lineRule="atLeast"/>
              <w:jc w:val="both"/>
              <w:rPr>
                <w:rStyle w:val="divdocumentsinglecolumnCharacter"/>
                <w:color w:val="222222"/>
              </w:rPr>
            </w:pPr>
            <w:r>
              <w:rPr>
                <w:rStyle w:val="divdocumentsinglecolumnCharacter"/>
                <w:color w:val="222222"/>
              </w:rPr>
              <w:t>Applied Behavioral Analysis (ABA)</w:t>
            </w:r>
          </w:p>
          <w:p w14:paraId="1C1E3A51" w14:textId="004AF1F7" w:rsidR="00C7368C" w:rsidRDefault="00C7368C" w:rsidP="001236AF">
            <w:pPr>
              <w:pStyle w:val="ulli"/>
              <w:numPr>
                <w:ilvl w:val="0"/>
                <w:numId w:val="4"/>
              </w:numPr>
              <w:spacing w:line="340" w:lineRule="atLeast"/>
              <w:jc w:val="both"/>
              <w:rPr>
                <w:rStyle w:val="divdocumentsinglecolumnCharacter"/>
                <w:color w:val="222222"/>
              </w:rPr>
            </w:pPr>
            <w:r>
              <w:rPr>
                <w:rStyle w:val="divdocumentsinglecolumnCharacter"/>
                <w:color w:val="222222"/>
              </w:rPr>
              <w:t>Quality Assurance Measures</w:t>
            </w:r>
          </w:p>
          <w:p w14:paraId="3806F5D1" w14:textId="07223DC6" w:rsidR="00C7368C" w:rsidRDefault="00C7368C" w:rsidP="001236AF">
            <w:pPr>
              <w:pStyle w:val="ulli"/>
              <w:numPr>
                <w:ilvl w:val="0"/>
                <w:numId w:val="4"/>
              </w:numPr>
              <w:spacing w:line="340" w:lineRule="atLeast"/>
              <w:jc w:val="both"/>
              <w:rPr>
                <w:rStyle w:val="divdocumentsinglecolumnCharacter"/>
                <w:color w:val="222222"/>
              </w:rPr>
            </w:pPr>
            <w:r>
              <w:rPr>
                <w:rStyle w:val="divdocumentsinglecolumnCharacter"/>
                <w:color w:val="222222"/>
              </w:rPr>
              <w:t>AODA</w:t>
            </w:r>
          </w:p>
        </w:tc>
      </w:tr>
    </w:tbl>
    <w:p w14:paraId="75481D5A" w14:textId="77777777" w:rsidR="00C65F6D" w:rsidRDefault="00C65F6D" w:rsidP="00C65F6D">
      <w:pPr>
        <w:jc w:val="both"/>
        <w:rPr>
          <w:rStyle w:val="divdocumentdivsectiontitleCharacter"/>
          <w:b/>
          <w:bCs/>
          <w:smallCaps/>
        </w:rPr>
      </w:pPr>
    </w:p>
    <w:bookmarkEnd w:id="0"/>
    <w:p w14:paraId="6A9B09CB" w14:textId="77777777" w:rsidR="00C65F6D" w:rsidRDefault="00C65F6D" w:rsidP="00C65F6D">
      <w:pPr>
        <w:jc w:val="both"/>
      </w:pPr>
    </w:p>
    <w:p w14:paraId="2F4D467F" w14:textId="77777777" w:rsidR="00EA5D28" w:rsidRDefault="00EA5D28"/>
    <w:sectPr w:rsidR="00EA5D28" w:rsidSect="00C65F6D">
      <w:pgSz w:w="12240" w:h="15840"/>
      <w:pgMar w:top="240" w:right="840" w:bottom="24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93D49BD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1C6C0A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0286B4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F16FEE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0FA29F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0A8CD4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07A400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772DF8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6B6A11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4D2AB86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33C009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79ADCA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B20493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E0884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CDE7A3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AB2465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AAEAF0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604DB8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CA7EECB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D8A5EE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D18A2F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6AB79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05611F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F285F0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3FE4DE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BAA989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C6A6A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26EA20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AC8E09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F7240F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23ED8A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406ADF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C0AA2C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7AAD52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54CD06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308422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59BF35CA"/>
    <w:multiLevelType w:val="multilevel"/>
    <w:tmpl w:val="72D03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54526800">
    <w:abstractNumId w:val="0"/>
  </w:num>
  <w:num w:numId="2" w16cid:durableId="240408608">
    <w:abstractNumId w:val="1"/>
  </w:num>
  <w:num w:numId="3" w16cid:durableId="653295158">
    <w:abstractNumId w:val="2"/>
  </w:num>
  <w:num w:numId="4" w16cid:durableId="1685866146">
    <w:abstractNumId w:val="3"/>
  </w:num>
  <w:num w:numId="5" w16cid:durableId="3276386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F6D"/>
    <w:rsid w:val="0006195D"/>
    <w:rsid w:val="001236AF"/>
    <w:rsid w:val="00141AFC"/>
    <w:rsid w:val="00242D5C"/>
    <w:rsid w:val="002F77AF"/>
    <w:rsid w:val="003B062A"/>
    <w:rsid w:val="004458B7"/>
    <w:rsid w:val="006A1555"/>
    <w:rsid w:val="006B4AF1"/>
    <w:rsid w:val="006C4E3B"/>
    <w:rsid w:val="008203E8"/>
    <w:rsid w:val="00823548"/>
    <w:rsid w:val="008424F6"/>
    <w:rsid w:val="0085273B"/>
    <w:rsid w:val="00930936"/>
    <w:rsid w:val="00C17922"/>
    <w:rsid w:val="00C65F6D"/>
    <w:rsid w:val="00C7368C"/>
    <w:rsid w:val="00EA5D28"/>
    <w:rsid w:val="00FE6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41FA81"/>
  <w15:chartTrackingRefBased/>
  <w15:docId w15:val="{6C0BEABF-C2AC-4A77-A5EE-08AF58EA3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5F6D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5F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5F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5F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5F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5F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5F6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5F6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5F6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5F6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5F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5F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5F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5F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5F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5F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5F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5F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5F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5F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5F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5F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5F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5F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5F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5F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5F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5F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5F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5F6D"/>
    <w:rPr>
      <w:b/>
      <w:bCs/>
      <w:smallCaps/>
      <w:color w:val="0F4761" w:themeColor="accent1" w:themeShade="BF"/>
      <w:spacing w:val="5"/>
    </w:rPr>
  </w:style>
  <w:style w:type="paragraph" w:customStyle="1" w:styleId="divname">
    <w:name w:val="div_name"/>
    <w:basedOn w:val="div"/>
    <w:rsid w:val="00C65F6D"/>
    <w:pPr>
      <w:spacing w:line="680" w:lineRule="atLeast"/>
      <w:jc w:val="center"/>
    </w:pPr>
    <w:rPr>
      <w:b/>
      <w:bCs/>
      <w:smallCaps/>
      <w:color w:val="000000"/>
      <w:sz w:val="48"/>
      <w:szCs w:val="48"/>
    </w:rPr>
  </w:style>
  <w:style w:type="paragraph" w:customStyle="1" w:styleId="div">
    <w:name w:val="div"/>
    <w:basedOn w:val="Normal"/>
    <w:rsid w:val="00C65F6D"/>
  </w:style>
  <w:style w:type="character" w:customStyle="1" w:styleId="span">
    <w:name w:val="span"/>
    <w:basedOn w:val="DefaultParagraphFont"/>
    <w:rsid w:val="00C65F6D"/>
    <w:rPr>
      <w:sz w:val="24"/>
      <w:szCs w:val="24"/>
      <w:bdr w:val="none" w:sz="0" w:space="0" w:color="auto"/>
      <w:vertAlign w:val="baseline"/>
    </w:rPr>
  </w:style>
  <w:style w:type="paragraph" w:customStyle="1" w:styleId="divdocumentdivsectiontitle">
    <w:name w:val="div_document_div_sectiontitle"/>
    <w:basedOn w:val="Normal"/>
    <w:rsid w:val="00C65F6D"/>
    <w:pPr>
      <w:pBdr>
        <w:bottom w:val="single" w:sz="8" w:space="1" w:color="FFFFFF"/>
        <w:right w:val="none" w:sz="0" w:space="10" w:color="auto"/>
      </w:pBdr>
      <w:spacing w:line="380" w:lineRule="atLeast"/>
    </w:pPr>
    <w:rPr>
      <w:color w:val="000000"/>
      <w:sz w:val="28"/>
      <w:szCs w:val="28"/>
    </w:rPr>
  </w:style>
  <w:style w:type="character" w:customStyle="1" w:styleId="divdocumentdivsectiontitleCharacter">
    <w:name w:val="div_document_div_sectiontitle Character"/>
    <w:basedOn w:val="DefaultParagraphFont"/>
    <w:rsid w:val="00C65F6D"/>
    <w:rPr>
      <w:color w:val="000000"/>
      <w:sz w:val="28"/>
      <w:szCs w:val="28"/>
    </w:rPr>
  </w:style>
  <w:style w:type="character" w:customStyle="1" w:styleId="spandateswrapper">
    <w:name w:val="span_dates_wrapper"/>
    <w:basedOn w:val="span"/>
    <w:rsid w:val="00C65F6D"/>
    <w:rPr>
      <w:sz w:val="24"/>
      <w:szCs w:val="24"/>
      <w:bdr w:val="none" w:sz="0" w:space="0" w:color="auto"/>
      <w:vertAlign w:val="baseline"/>
    </w:rPr>
  </w:style>
  <w:style w:type="paragraph" w:customStyle="1" w:styleId="spandateswrapperParagraph">
    <w:name w:val="span_dates_wrapper Paragraph"/>
    <w:basedOn w:val="Normal"/>
    <w:rsid w:val="00C65F6D"/>
  </w:style>
  <w:style w:type="character" w:customStyle="1" w:styleId="divdocumentsinglecolumnCharacter">
    <w:name w:val="div_document_singlecolumn Character"/>
    <w:basedOn w:val="DefaultParagraphFont"/>
    <w:rsid w:val="00C65F6D"/>
  </w:style>
  <w:style w:type="character" w:customStyle="1" w:styleId="singlecolumnspanpaddedlinenth-child1">
    <w:name w:val="singlecolumn_span_paddedline_nth-child(1)"/>
    <w:basedOn w:val="DefaultParagraphFont"/>
    <w:rsid w:val="00C65F6D"/>
  </w:style>
  <w:style w:type="character" w:customStyle="1" w:styleId="spanjobtitle">
    <w:name w:val="span_jobtitle"/>
    <w:basedOn w:val="span"/>
    <w:rsid w:val="00C65F6D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spanpaddedline">
    <w:name w:val="span_paddedline"/>
    <w:basedOn w:val="Normal"/>
    <w:rsid w:val="00C65F6D"/>
  </w:style>
  <w:style w:type="character" w:customStyle="1" w:styleId="spancompanyname">
    <w:name w:val="span_companyname"/>
    <w:basedOn w:val="span"/>
    <w:rsid w:val="00C65F6D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C65F6D"/>
  </w:style>
  <w:style w:type="table" w:customStyle="1" w:styleId="divdocumentdivparagraphTable">
    <w:name w:val="div_document_div_paragraph Table"/>
    <w:basedOn w:val="TableNormal"/>
    <w:rsid w:val="00C65F6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/>
  </w:style>
  <w:style w:type="character" w:customStyle="1" w:styleId="spandegree">
    <w:name w:val="span_degree"/>
    <w:basedOn w:val="span"/>
    <w:rsid w:val="00C65F6D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spanprogramline">
    <w:name w:val="span_programline"/>
    <w:basedOn w:val="span"/>
    <w:rsid w:val="00C65F6D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ocumentlangSecparagraph">
    <w:name w:val="document_langSec_paragraph"/>
    <w:basedOn w:val="DefaultParagraphFont"/>
    <w:rsid w:val="00C65F6D"/>
  </w:style>
  <w:style w:type="character" w:customStyle="1" w:styleId="documentlangSecfieldany">
    <w:name w:val="document_langSec_field_any"/>
    <w:basedOn w:val="DefaultParagraphFont"/>
    <w:rsid w:val="00C65F6D"/>
  </w:style>
  <w:style w:type="table" w:customStyle="1" w:styleId="documentlangSeclnggparatable">
    <w:name w:val="document_langSec_lnggparatable"/>
    <w:basedOn w:val="TableNormal"/>
    <w:rsid w:val="00C65F6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1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6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5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8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5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6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0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9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2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8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637</Words>
  <Characters>3632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Dikeocha</dc:creator>
  <cp:keywords/>
  <dc:description/>
  <cp:lastModifiedBy>Jennifer Dikeocha</cp:lastModifiedBy>
  <cp:revision>7</cp:revision>
  <dcterms:created xsi:type="dcterms:W3CDTF">2025-01-21T01:19:00Z</dcterms:created>
  <dcterms:modified xsi:type="dcterms:W3CDTF">2025-01-21T02:01:00Z</dcterms:modified>
</cp:coreProperties>
</file>